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8B87E4" w14:textId="77777777" w:rsidR="005B4DDE" w:rsidRDefault="005B4DDE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E910CB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  <w:r w:rsidRPr="00743EBE">
        <w:rPr>
          <w:sz w:val="24"/>
          <w:szCs w:val="24"/>
        </w:rPr>
        <w:tab/>
      </w:r>
      <w:r w:rsidRPr="00743EBE">
        <w:rPr>
          <w:sz w:val="24"/>
          <w:szCs w:val="24"/>
        </w:rPr>
        <w:tab/>
        <w:t xml:space="preserve">___________________ </w:t>
      </w:r>
      <w:r w:rsidR="002B200E">
        <w:rPr>
          <w:sz w:val="24"/>
          <w:szCs w:val="24"/>
        </w:rPr>
        <w:t>202</w:t>
      </w:r>
      <w:r w:rsidR="008842DC">
        <w:rPr>
          <w:sz w:val="24"/>
          <w:szCs w:val="24"/>
        </w:rPr>
        <w:t>6</w:t>
      </w:r>
      <w:r w:rsidRPr="00743EBE">
        <w:rPr>
          <w:sz w:val="24"/>
          <w:szCs w:val="24"/>
        </w:rPr>
        <w:t xml:space="preserve"> года</w:t>
      </w:r>
    </w:p>
    <w:p w14:paraId="033602DB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A184D7F" w14:textId="77777777" w:rsidR="005B4DDE" w:rsidRDefault="00743EB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Ф</w:t>
      </w:r>
      <w:r w:rsidRPr="00743EBE">
        <w:rPr>
          <w:sz w:val="24"/>
          <w:szCs w:val="24"/>
        </w:rPr>
        <w:t xml:space="preserve">инансовый управляющий </w:t>
      </w:r>
      <w:r w:rsidR="008842DC" w:rsidRPr="008842DC">
        <w:rPr>
          <w:sz w:val="24"/>
          <w:szCs w:val="24"/>
        </w:rPr>
        <w:t>Языкова Алексея Анатольевича</w:t>
      </w:r>
      <w:r w:rsidR="003A1D05">
        <w:rPr>
          <w:sz w:val="24"/>
          <w:szCs w:val="24"/>
        </w:rPr>
        <w:t xml:space="preserve"> </w:t>
      </w:r>
      <w:proofErr w:type="spellStart"/>
      <w:r w:rsidR="008842DC" w:rsidRPr="008842DC">
        <w:rPr>
          <w:sz w:val="24"/>
          <w:szCs w:val="24"/>
        </w:rPr>
        <w:t>Лой</w:t>
      </w:r>
      <w:proofErr w:type="spellEnd"/>
      <w:r w:rsidR="008842DC" w:rsidRPr="008842DC">
        <w:rPr>
          <w:sz w:val="24"/>
          <w:szCs w:val="24"/>
        </w:rPr>
        <w:t xml:space="preserve"> Сергей Николаевич</w:t>
      </w:r>
      <w:r w:rsidR="005B4DDE" w:rsidRPr="008842DC">
        <w:rPr>
          <w:sz w:val="24"/>
          <w:szCs w:val="24"/>
        </w:rPr>
        <w:t xml:space="preserve">, </w:t>
      </w:r>
      <w:r w:rsidR="008842DC" w:rsidRPr="008842DC">
        <w:rPr>
          <w:sz w:val="24"/>
          <w:szCs w:val="24"/>
        </w:rPr>
        <w:t>действующий на основании решения Арбитражного суда Московской области по делу № А41-41450/2025 от 31.07.2025 г.</w:t>
      </w:r>
      <w:r w:rsidR="008A033D">
        <w:rPr>
          <w:color w:val="333333"/>
          <w:sz w:val="24"/>
          <w:szCs w:val="24"/>
        </w:rPr>
        <w:t xml:space="preserve">, </w:t>
      </w:r>
      <w:r w:rsidR="005B4DDE">
        <w:rPr>
          <w:sz w:val="24"/>
          <w:szCs w:val="24"/>
        </w:rPr>
        <w:t xml:space="preserve">именуемый в дальнейшем </w:t>
      </w:r>
      <w:r w:rsidR="005B4DDE">
        <w:rPr>
          <w:b/>
          <w:sz w:val="24"/>
          <w:szCs w:val="24"/>
        </w:rPr>
        <w:t>«Продавец»</w:t>
      </w:r>
      <w:r w:rsidR="005B4DDE">
        <w:rPr>
          <w:b/>
          <w:bCs/>
          <w:sz w:val="24"/>
          <w:szCs w:val="24"/>
        </w:rPr>
        <w:t xml:space="preserve">, </w:t>
      </w:r>
      <w:r w:rsidR="005B4DDE">
        <w:rPr>
          <w:sz w:val="24"/>
          <w:szCs w:val="24"/>
        </w:rPr>
        <w:t>с одной стороны, и ___________________, именуемый в дальнейшем «</w:t>
      </w:r>
      <w:r w:rsidR="005B4DDE">
        <w:rPr>
          <w:b/>
          <w:bCs/>
          <w:sz w:val="24"/>
          <w:szCs w:val="24"/>
        </w:rPr>
        <w:t>Покупатель»</w:t>
      </w:r>
      <w:r w:rsidR="005B4DDE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3A1D05">
        <w:rPr>
          <w:sz w:val="24"/>
          <w:szCs w:val="24"/>
        </w:rPr>
        <w:t xml:space="preserve">Языкова Алексея Анатольевича </w:t>
      </w:r>
      <w:r w:rsidR="005B4DDE">
        <w:rPr>
          <w:sz w:val="24"/>
          <w:szCs w:val="24"/>
        </w:rPr>
        <w:t>составили настоящий Договор о нижеследующем:</w:t>
      </w:r>
      <w:r w:rsidR="005B4DDE">
        <w:rPr>
          <w:color w:val="FF0000"/>
          <w:sz w:val="24"/>
          <w:szCs w:val="24"/>
        </w:rPr>
        <w:t xml:space="preserve">  </w:t>
      </w:r>
    </w:p>
    <w:p w14:paraId="2161D4FC" w14:textId="77777777" w:rsidR="005B4DDE" w:rsidRDefault="005B4DDE">
      <w:pPr>
        <w:jc w:val="both"/>
        <w:rPr>
          <w:b/>
          <w:sz w:val="24"/>
          <w:szCs w:val="24"/>
        </w:rPr>
      </w:pPr>
    </w:p>
    <w:p w14:paraId="41349BD7" w14:textId="77777777" w:rsidR="005B4DDE" w:rsidRDefault="005B4DD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A4B6E36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 Продавец передает в собственность Покупателю, а Покупатель обязуется принять и оплатить</w:t>
      </w:r>
      <w:r w:rsidR="0059674A">
        <w:rPr>
          <w:sz w:val="24"/>
          <w:szCs w:val="24"/>
        </w:rPr>
        <w:t xml:space="preserve"> следующее имущество (объект): </w:t>
      </w:r>
    </w:p>
    <w:p w14:paraId="5ACFBEB2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6ED38B87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несостоятельности (банкротстве)» N </w:t>
      </w:r>
      <w:r w:rsidR="0059674A">
        <w:rPr>
          <w:sz w:val="24"/>
          <w:szCs w:val="24"/>
        </w:rPr>
        <w:t>127-ФЗ от 26 октября 2002 года.</w:t>
      </w:r>
    </w:p>
    <w:p w14:paraId="449CA437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4854BAA8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5898F5A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394D651C" w14:textId="77777777" w:rsidR="005B4DDE" w:rsidRDefault="005B4DD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</w:t>
      </w:r>
      <w:proofErr w:type="gramStart"/>
      <w:r>
        <w:rPr>
          <w:sz w:val="24"/>
          <w:szCs w:val="24"/>
        </w:rPr>
        <w:t>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</w:t>
      </w:r>
      <w:proofErr w:type="gramEnd"/>
      <w:r>
        <w:rPr>
          <w:sz w:val="24"/>
          <w:szCs w:val="24"/>
        </w:rPr>
        <w:t xml:space="preserve">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</w:t>
      </w:r>
      <w:proofErr w:type="gramStart"/>
      <w:r>
        <w:rPr>
          <w:sz w:val="24"/>
          <w:szCs w:val="24"/>
        </w:rPr>
        <w:t>задатке  от</w:t>
      </w:r>
      <w:proofErr w:type="gramEnd"/>
      <w:r>
        <w:rPr>
          <w:sz w:val="24"/>
          <w:szCs w:val="24"/>
        </w:rPr>
        <w:t xml:space="preserve"> «__» ______ </w:t>
      </w:r>
      <w:r w:rsidR="008842DC">
        <w:rPr>
          <w:sz w:val="24"/>
          <w:szCs w:val="24"/>
        </w:rPr>
        <w:t>2026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года ,</w:t>
      </w:r>
      <w:proofErr w:type="gramEnd"/>
      <w:r>
        <w:rPr>
          <w:sz w:val="24"/>
          <w:szCs w:val="24"/>
        </w:rPr>
        <w:t xml:space="preserve"> засчитывается в счет оплаты Имущества. </w:t>
      </w:r>
    </w:p>
    <w:p w14:paraId="692CAEEC" w14:textId="77777777" w:rsidR="005B4DDE" w:rsidRDefault="005B4DDE">
      <w:pPr>
        <w:numPr>
          <w:ilvl w:val="1"/>
          <w:numId w:val="2"/>
        </w:numPr>
        <w:jc w:val="both"/>
      </w:pPr>
      <w:r>
        <w:rPr>
          <w:sz w:val="24"/>
          <w:szCs w:val="24"/>
        </w:rPr>
        <w:t xml:space="preserve">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производиться по следующим реквизитам:</w:t>
      </w:r>
    </w:p>
    <w:p w14:paraId="723F8612" w14:textId="77777777" w:rsidR="005B4DDE" w:rsidRDefault="005B4DDE">
      <w:pPr>
        <w:jc w:val="both"/>
      </w:pPr>
    </w:p>
    <w:p w14:paraId="0A0767CA" w14:textId="77777777" w:rsidR="005B4DDE" w:rsidRPr="008842DC" w:rsidRDefault="005B4DDE">
      <w:pPr>
        <w:rPr>
          <w:sz w:val="24"/>
          <w:szCs w:val="24"/>
        </w:rPr>
      </w:pPr>
      <w:r w:rsidRPr="008842DC">
        <w:rPr>
          <w:sz w:val="24"/>
          <w:szCs w:val="24"/>
        </w:rPr>
        <w:t>Валюта Российский рубль</w:t>
      </w:r>
    </w:p>
    <w:p w14:paraId="59255E9D" w14:textId="77777777" w:rsidR="00AD537E" w:rsidRPr="008842DC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Наименование получателя </w:t>
      </w:r>
      <w:r w:rsidR="003A1D05">
        <w:rPr>
          <w:sz w:val="24"/>
          <w:szCs w:val="24"/>
        </w:rPr>
        <w:t>Языков Алексей Анатольевич</w:t>
      </w:r>
      <w:r w:rsidR="003A1D05" w:rsidRPr="008842DC">
        <w:rPr>
          <w:sz w:val="24"/>
          <w:szCs w:val="24"/>
        </w:rPr>
        <w:br/>
      </w:r>
      <w:r w:rsidRPr="008842DC">
        <w:rPr>
          <w:sz w:val="24"/>
          <w:szCs w:val="24"/>
        </w:rPr>
        <w:t xml:space="preserve">Счет получателя </w:t>
      </w:r>
      <w:r w:rsidR="003A1D05" w:rsidRPr="008842DC">
        <w:rPr>
          <w:sz w:val="24"/>
          <w:szCs w:val="24"/>
        </w:rPr>
        <w:t>40817810720150303856</w:t>
      </w:r>
    </w:p>
    <w:p w14:paraId="09AB89A6" w14:textId="77777777" w:rsidR="003A1D05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Наименование банка получателя </w:t>
      </w:r>
      <w:r w:rsidR="003A1D05" w:rsidRPr="008842DC">
        <w:rPr>
          <w:sz w:val="24"/>
          <w:szCs w:val="24"/>
        </w:rPr>
        <w:t xml:space="preserve">ПАО ТРАНСКАПИТАЛБАНК </w:t>
      </w:r>
    </w:p>
    <w:p w14:paraId="14CC6C44" w14:textId="77777777" w:rsidR="00AD537E" w:rsidRPr="008842DC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Корреспондентский счет </w:t>
      </w:r>
      <w:r w:rsidR="003A1D05" w:rsidRPr="008842DC">
        <w:rPr>
          <w:sz w:val="24"/>
          <w:szCs w:val="24"/>
        </w:rPr>
        <w:t>30101810800000000388</w:t>
      </w:r>
    </w:p>
    <w:p w14:paraId="016220B5" w14:textId="77777777" w:rsidR="008842DC" w:rsidRPr="008842DC" w:rsidRDefault="00AD537E" w:rsidP="00AD537E">
      <w:pPr>
        <w:jc w:val="both"/>
        <w:rPr>
          <w:rStyle w:val="af"/>
          <w:bCs/>
          <w:sz w:val="24"/>
          <w:szCs w:val="24"/>
        </w:rPr>
      </w:pPr>
      <w:r w:rsidRPr="008842DC">
        <w:rPr>
          <w:sz w:val="24"/>
          <w:szCs w:val="24"/>
        </w:rPr>
        <w:t xml:space="preserve">БИК </w:t>
      </w:r>
      <w:r w:rsidR="003A1D05" w:rsidRPr="008842DC">
        <w:rPr>
          <w:sz w:val="24"/>
          <w:szCs w:val="24"/>
        </w:rPr>
        <w:t>044525388</w:t>
      </w:r>
    </w:p>
    <w:p w14:paraId="2C8D757B" w14:textId="77777777" w:rsidR="006660A7" w:rsidRPr="008842DC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ИНН БАНКА </w:t>
      </w:r>
      <w:r w:rsidR="003A1D05" w:rsidRPr="008842DC">
        <w:rPr>
          <w:sz w:val="24"/>
          <w:szCs w:val="24"/>
        </w:rPr>
        <w:t>7709129705</w:t>
      </w:r>
    </w:p>
    <w:p w14:paraId="49E0AC3A" w14:textId="77777777" w:rsidR="00AD537E" w:rsidRDefault="00AD537E" w:rsidP="00AD537E">
      <w:pPr>
        <w:jc w:val="both"/>
        <w:rPr>
          <w:sz w:val="24"/>
        </w:rPr>
      </w:pPr>
    </w:p>
    <w:p w14:paraId="4B3C096B" w14:textId="77777777" w:rsidR="005B4DDE" w:rsidRDefault="005B4DDE" w:rsidP="0059674A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производится в течении 30 дней с момента </w:t>
      </w:r>
      <w:r w:rsidR="0059674A">
        <w:rPr>
          <w:sz w:val="24"/>
          <w:szCs w:val="24"/>
        </w:rPr>
        <w:t>подписания настоящего Договора.</w:t>
      </w:r>
    </w:p>
    <w:p w14:paraId="59423605" w14:textId="77777777" w:rsidR="0059674A" w:rsidRDefault="0059674A" w:rsidP="0059674A">
      <w:pPr>
        <w:jc w:val="both"/>
        <w:rPr>
          <w:sz w:val="24"/>
          <w:szCs w:val="24"/>
        </w:rPr>
      </w:pPr>
    </w:p>
    <w:p w14:paraId="5C1F4A16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76A19E4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C7008E1" w14:textId="77777777" w:rsidR="005B4DDE" w:rsidRDefault="005B4DD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111A3C2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CC44BC7" w14:textId="77777777" w:rsidR="0059674A" w:rsidRDefault="0059674A" w:rsidP="0059674A">
      <w:pPr>
        <w:ind w:firstLine="720"/>
        <w:jc w:val="both"/>
        <w:rPr>
          <w:b/>
          <w:color w:val="FF0000"/>
          <w:sz w:val="24"/>
          <w:szCs w:val="24"/>
        </w:rPr>
      </w:pPr>
    </w:p>
    <w:p w14:paraId="219BE65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E0514C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9BCB91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DD565C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>
        <w:rPr>
          <w:sz w:val="24"/>
          <w:szCs w:val="24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4946FBB6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3334B5C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</w:t>
      </w:r>
      <w:r w:rsidR="0059674A">
        <w:rPr>
          <w:sz w:val="24"/>
          <w:szCs w:val="24"/>
        </w:rPr>
        <w:t>занности по принятию Имущества.</w:t>
      </w:r>
    </w:p>
    <w:p w14:paraId="21DEE4E3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7EFF917B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D7D24A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B4DDE" w14:paraId="1961C6C3" w14:textId="77777777">
        <w:tc>
          <w:tcPr>
            <w:tcW w:w="881" w:type="dxa"/>
          </w:tcPr>
          <w:p w14:paraId="34F3F602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E316E51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B4DDE" w14:paraId="651E037C" w14:textId="77777777">
        <w:tc>
          <w:tcPr>
            <w:tcW w:w="881" w:type="dxa"/>
          </w:tcPr>
          <w:p w14:paraId="5712D632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B00E37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B4DDE" w14:paraId="38392E24" w14:textId="77777777">
        <w:tc>
          <w:tcPr>
            <w:tcW w:w="881" w:type="dxa"/>
          </w:tcPr>
          <w:p w14:paraId="4B788C08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AA0DC88" w14:textId="77777777" w:rsidR="005B4DDE" w:rsidRDefault="005B4DDE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4ABE1AA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0FCEE4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24E0A7D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6F51814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</w:t>
      </w:r>
      <w:r w:rsidR="0059674A">
        <w:rPr>
          <w:sz w:val="24"/>
          <w:szCs w:val="24"/>
        </w:rPr>
        <w:t>ательства.</w:t>
      </w:r>
    </w:p>
    <w:p w14:paraId="13A999B9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C7B1B9B" w14:textId="77777777" w:rsidR="005B4DDE" w:rsidRDefault="005B4DDE">
      <w:pPr>
        <w:numPr>
          <w:ilvl w:val="1"/>
          <w:numId w:val="3"/>
        </w:numPr>
        <w:ind w:left="0" w:firstLine="720"/>
        <w:jc w:val="both"/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9DEFB80" w14:textId="77777777" w:rsidR="005B4DDE" w:rsidRDefault="005B4DDE">
      <w:pPr>
        <w:ind w:firstLine="720"/>
        <w:jc w:val="both"/>
      </w:pPr>
    </w:p>
    <w:p w14:paraId="0A633073" w14:textId="77777777" w:rsidR="005B4DDE" w:rsidRDefault="005B4DDE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A46622E" w14:textId="77777777" w:rsidR="005B4DDE" w:rsidRDefault="005B4DDE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B4DDE" w14:paraId="632B17C7" w14:textId="77777777" w:rsidTr="0059674A">
        <w:tc>
          <w:tcPr>
            <w:tcW w:w="5210" w:type="dxa"/>
          </w:tcPr>
          <w:p w14:paraId="19312D3E" w14:textId="77777777" w:rsidR="005B4DDE" w:rsidRDefault="005B4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EA175A6" w14:textId="77777777" w:rsidR="005B4DDE" w:rsidRDefault="005B4DDE"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73C0929" w14:textId="77777777" w:rsidR="00592B65" w:rsidRPr="00592B65" w:rsidRDefault="00592B65" w:rsidP="00592B65">
      <w:pPr>
        <w:rPr>
          <w:vanish/>
        </w:rPr>
      </w:pPr>
    </w:p>
    <w:tbl>
      <w:tblPr>
        <w:tblpPr w:leftFromText="180" w:rightFromText="180" w:vertAnchor="text" w:horzAnchor="margin" w:tblpY="489"/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9674A" w14:paraId="523B053D" w14:textId="77777777" w:rsidTr="0059674A">
        <w:tc>
          <w:tcPr>
            <w:tcW w:w="5210" w:type="dxa"/>
          </w:tcPr>
          <w:p w14:paraId="25381189" w14:textId="77777777" w:rsidR="0059674A" w:rsidRPr="008842DC" w:rsidRDefault="003A1D05" w:rsidP="005967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Языков Алексей Анатольевич</w:t>
            </w:r>
            <w:r w:rsidR="0059674A" w:rsidRPr="008842DC">
              <w:rPr>
                <w:sz w:val="24"/>
                <w:szCs w:val="24"/>
              </w:rPr>
              <w:t xml:space="preserve"> (дата рождения: 27.05.1985, место рождения: пос. Дом Отдыха Бор Домодедовского р-на., Московской обл., ИНН 500904191169, СНИЛС 083-321-862 54, адрес: 142073, Московская обл., тер. Бор, гор. Домодедово, д. 2, кв. 8)</w:t>
            </w:r>
          </w:p>
          <w:p w14:paraId="73056B9D" w14:textId="77777777" w:rsidR="0059674A" w:rsidRPr="000053E8" w:rsidRDefault="0059674A" w:rsidP="0059674A">
            <w:pPr>
              <w:rPr>
                <w:sz w:val="24"/>
                <w:szCs w:val="24"/>
                <w:highlight w:val="yellow"/>
              </w:rPr>
            </w:pPr>
          </w:p>
          <w:p w14:paraId="31FE64BD" w14:textId="77777777" w:rsidR="0059674A" w:rsidRPr="008842DC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>Валюта Российский рубль</w:t>
            </w:r>
          </w:p>
          <w:p w14:paraId="076B867F" w14:textId="77777777" w:rsidR="0059674A" w:rsidRPr="008842DC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>Наименование получателя ЯЗЫКОВ АЛЕКСЕЙ АНАТОЛЬЕВИЧ</w:t>
            </w:r>
            <w:r w:rsidRPr="008842DC">
              <w:rPr>
                <w:sz w:val="24"/>
                <w:szCs w:val="24"/>
              </w:rPr>
              <w:br/>
              <w:t>Счет получателя 40817810720150303856 Наименование банка получателя ПАО ТРАНСКАПИТАЛБАНК</w:t>
            </w:r>
            <w:r w:rsidRPr="008842DC">
              <w:rPr>
                <w:sz w:val="24"/>
                <w:szCs w:val="24"/>
              </w:rPr>
              <w:br/>
              <w:t>Корреспондентский счет 30101810800000000388</w:t>
            </w:r>
          </w:p>
          <w:p w14:paraId="431375D3" w14:textId="77777777" w:rsidR="0059674A" w:rsidRPr="008842DC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>БИК 044525388</w:t>
            </w:r>
          </w:p>
          <w:p w14:paraId="5C9C08A0" w14:textId="77777777" w:rsidR="0059674A" w:rsidRPr="008842DC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>ИНН БАНКА 7709129705</w:t>
            </w:r>
          </w:p>
          <w:p w14:paraId="6903CE52" w14:textId="77777777" w:rsidR="0059674A" w:rsidRDefault="0059674A" w:rsidP="0059674A">
            <w:pPr>
              <w:rPr>
                <w:sz w:val="24"/>
                <w:szCs w:val="24"/>
              </w:rPr>
            </w:pPr>
          </w:p>
          <w:p w14:paraId="520F04B7" w14:textId="77777777" w:rsidR="0059674A" w:rsidRDefault="0059674A" w:rsidP="0059674A">
            <w:pPr>
              <w:rPr>
                <w:sz w:val="24"/>
                <w:szCs w:val="24"/>
              </w:rPr>
            </w:pPr>
            <w:r w:rsidRPr="00743EBE"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>
              <w:rPr>
                <w:b/>
                <w:sz w:val="24"/>
                <w:szCs w:val="24"/>
              </w:rPr>
              <w:t>Языкова А.А.</w:t>
            </w:r>
            <w:r>
              <w:rPr>
                <w:sz w:val="24"/>
                <w:szCs w:val="24"/>
              </w:rPr>
              <w:t>_____________________</w:t>
            </w:r>
            <w:proofErr w:type="spellStart"/>
            <w:r>
              <w:rPr>
                <w:b/>
                <w:sz w:val="24"/>
                <w:szCs w:val="24"/>
              </w:rPr>
              <w:t>Лой</w:t>
            </w:r>
            <w:proofErr w:type="spellEnd"/>
            <w:r>
              <w:rPr>
                <w:b/>
                <w:sz w:val="24"/>
                <w:szCs w:val="24"/>
              </w:rPr>
              <w:t xml:space="preserve"> С.А.</w:t>
            </w:r>
          </w:p>
        </w:tc>
        <w:tc>
          <w:tcPr>
            <w:tcW w:w="5211" w:type="dxa"/>
          </w:tcPr>
          <w:p w14:paraId="2534D406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76B6A119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574F41C1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69A64C1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C17F936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7EC04FD3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2C34F3C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09C374C3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2A6306A7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402F5C8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709BCD93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242A6B07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0A58B14E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0796B4F0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BA8061F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7FFB02C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67166AD0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620C9DCE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90EC56D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66B8950D" w14:textId="77777777" w:rsidR="0059674A" w:rsidRDefault="0059674A" w:rsidP="0059674A">
            <w:pPr>
              <w:snapToGrid w:val="0"/>
            </w:pPr>
            <w:r>
              <w:rPr>
                <w:sz w:val="24"/>
                <w:szCs w:val="24"/>
              </w:rPr>
              <w:lastRenderedPageBreak/>
              <w:t>_________________________</w:t>
            </w:r>
          </w:p>
        </w:tc>
      </w:tr>
    </w:tbl>
    <w:p w14:paraId="3D44D61E" w14:textId="77777777" w:rsidR="005B4DDE" w:rsidRDefault="005B4DDE">
      <w:pPr>
        <w:sectPr w:rsidR="005B4DDE" w:rsidSect="00483CCA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453" w:right="567" w:bottom="776" w:left="1134" w:header="397" w:footer="720" w:gutter="0"/>
          <w:cols w:space="720"/>
          <w:docGrid w:linePitch="600" w:charSpace="40960"/>
        </w:sectPr>
      </w:pPr>
    </w:p>
    <w:p w14:paraId="14D71864" w14:textId="77777777" w:rsidR="005B4DDE" w:rsidRDefault="005B4DDE">
      <w:r>
        <w:rPr>
          <w:sz w:val="24"/>
          <w:szCs w:val="24"/>
        </w:rPr>
        <w:lastRenderedPageBreak/>
        <w:t xml:space="preserve"> </w:t>
      </w:r>
    </w:p>
    <w:p w14:paraId="1ACF5F7D" w14:textId="77777777" w:rsidR="005B4DDE" w:rsidRDefault="005B4DDE"/>
    <w:p w14:paraId="208F09DD" w14:textId="77777777" w:rsidR="005B4DDE" w:rsidRDefault="005B4DDE"/>
    <w:p w14:paraId="2A7A39C1" w14:textId="77777777" w:rsidR="005B4DDE" w:rsidRDefault="005B4DDE"/>
    <w:sectPr w:rsidR="005B4D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8114B" w14:textId="77777777" w:rsidR="00794F39" w:rsidRDefault="00794F39">
      <w:r>
        <w:separator/>
      </w:r>
    </w:p>
  </w:endnote>
  <w:endnote w:type="continuationSeparator" w:id="0">
    <w:p w14:paraId="136CDC12" w14:textId="77777777" w:rsidR="00794F39" w:rsidRDefault="0079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69A5" w14:textId="77777777" w:rsidR="005B4DDE" w:rsidRDefault="005B4D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B5FC" w14:textId="77777777" w:rsidR="005B4DDE" w:rsidRDefault="005B4D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C61" w14:textId="77777777" w:rsidR="005B4DDE" w:rsidRDefault="005B4DD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9809" w14:textId="77777777" w:rsidR="005B4DDE" w:rsidRDefault="005B4D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960E" w14:textId="77777777" w:rsidR="005B4DDE" w:rsidRDefault="005B4DD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CF63" w14:textId="77777777" w:rsidR="005B4DDE" w:rsidRDefault="005B4D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AADFA" w14:textId="77777777" w:rsidR="00794F39" w:rsidRDefault="00794F39">
      <w:r>
        <w:separator/>
      </w:r>
    </w:p>
  </w:footnote>
  <w:footnote w:type="continuationSeparator" w:id="0">
    <w:p w14:paraId="53F2294B" w14:textId="77777777" w:rsidR="00794F39" w:rsidRDefault="00794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19D80" w14:textId="77777777" w:rsidR="005B4DDE" w:rsidRDefault="005B4DD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78B0" w14:textId="77777777" w:rsidR="005B4DDE" w:rsidRDefault="005B4D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6180" w14:textId="77777777" w:rsidR="005B4DDE" w:rsidRDefault="005B4DD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E613" w14:textId="77777777" w:rsidR="005B4DDE" w:rsidRDefault="005B4DDE">
    <w:pPr>
      <w:pStyle w:val="a8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E297" w14:textId="77777777" w:rsidR="005B4DDE" w:rsidRDefault="005B4D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34232060">
    <w:abstractNumId w:val="0"/>
  </w:num>
  <w:num w:numId="2" w16cid:durableId="1505124692">
    <w:abstractNumId w:val="1"/>
  </w:num>
  <w:num w:numId="3" w16cid:durableId="860826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E8"/>
    <w:rsid w:val="000053E8"/>
    <w:rsid w:val="000F36AE"/>
    <w:rsid w:val="00126576"/>
    <w:rsid w:val="00133279"/>
    <w:rsid w:val="001E58ED"/>
    <w:rsid w:val="0020547A"/>
    <w:rsid w:val="00254FA1"/>
    <w:rsid w:val="002A4F90"/>
    <w:rsid w:val="002B200E"/>
    <w:rsid w:val="002B6691"/>
    <w:rsid w:val="00357C48"/>
    <w:rsid w:val="003A1D05"/>
    <w:rsid w:val="00483CCA"/>
    <w:rsid w:val="00485920"/>
    <w:rsid w:val="004D5C96"/>
    <w:rsid w:val="005162C4"/>
    <w:rsid w:val="00592B65"/>
    <w:rsid w:val="0059674A"/>
    <w:rsid w:val="005B4DDE"/>
    <w:rsid w:val="00602A31"/>
    <w:rsid w:val="006660A7"/>
    <w:rsid w:val="006A5B4D"/>
    <w:rsid w:val="00713AAD"/>
    <w:rsid w:val="00715999"/>
    <w:rsid w:val="00743EBE"/>
    <w:rsid w:val="00776A28"/>
    <w:rsid w:val="00786CCC"/>
    <w:rsid w:val="00794F39"/>
    <w:rsid w:val="007C1207"/>
    <w:rsid w:val="008842DC"/>
    <w:rsid w:val="008A033D"/>
    <w:rsid w:val="00A14685"/>
    <w:rsid w:val="00A36036"/>
    <w:rsid w:val="00AD2815"/>
    <w:rsid w:val="00AD537E"/>
    <w:rsid w:val="00B14C05"/>
    <w:rsid w:val="00B34C80"/>
    <w:rsid w:val="00BF0C5C"/>
    <w:rsid w:val="00CF7032"/>
    <w:rsid w:val="00D4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194EEF"/>
  <w15:chartTrackingRefBased/>
  <w15:docId w15:val="{1820B457-0394-44F2-8D88-12D0CCC7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uiPriority w:val="1"/>
    <w:qFormat/>
    <w:rsid w:val="00133279"/>
    <w:rPr>
      <w:rFonts w:ascii="Calibri" w:hAnsi="Calibri"/>
      <w:sz w:val="22"/>
      <w:szCs w:val="22"/>
      <w:lang w:val="ru-RU"/>
    </w:rPr>
  </w:style>
  <w:style w:type="character" w:styleId="af">
    <w:name w:val="Strong"/>
    <w:uiPriority w:val="22"/>
    <w:qFormat/>
    <w:rsid w:val="008842D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SBS AKG</cp:lastModifiedBy>
  <cp:revision>2</cp:revision>
  <cp:lastPrinted>2018-05-12T07:19:00Z</cp:lastPrinted>
  <dcterms:created xsi:type="dcterms:W3CDTF">2026-03-27T18:36:00Z</dcterms:created>
  <dcterms:modified xsi:type="dcterms:W3CDTF">2026-03-27T18:36:00Z</dcterms:modified>
</cp:coreProperties>
</file>