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877B05" w:rsidRDefault="00877B05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E26682" w:rsidRDefault="00E26682" w:rsidP="004C6F2E">
      <w:pPr>
        <w:ind w:firstLine="709"/>
        <w:jc w:val="both"/>
        <w:rPr>
          <w:noProof/>
          <w:sz w:val="20"/>
          <w:szCs w:val="20"/>
          <w:lang w:eastAsia="ru-RU"/>
        </w:rPr>
      </w:pPr>
      <w:bookmarkStart w:id="0" w:name="_GoBack"/>
      <w:bookmarkEnd w:id="0"/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E26682" w:rsidRPr="00E26682">
        <w:rPr>
          <w:noProof/>
          <w:sz w:val="20"/>
          <w:szCs w:val="20"/>
          <w:lang w:eastAsia="ru-RU"/>
        </w:rPr>
        <w:t>Краснов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Виктор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Викторович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</w:r>
      <w:r w:rsidR="006144F4" w:rsidRPr="006144F4">
        <w:rPr>
          <w:noProof/>
          <w:sz w:val="20"/>
          <w:szCs w:val="20"/>
          <w:lang w:eastAsia="ru-RU"/>
        </w:rPr>
        <w:t>)</w:t>
      </w:r>
      <w:r w:rsidR="00D803DA">
        <w:rPr>
          <w:noProof/>
          <w:sz w:val="20"/>
          <w:szCs w:val="20"/>
        </w:rPr>
        <w:t xml:space="preserve"> </w:t>
      </w:r>
      <w:r w:rsidR="006144F4">
        <w:rPr>
          <w:noProof/>
          <w:sz w:val="20"/>
          <w:szCs w:val="20"/>
        </w:rPr>
        <w:t xml:space="preserve">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E26682" w:rsidRPr="00E26682">
        <w:rPr>
          <w:noProof/>
          <w:sz w:val="20"/>
          <w:szCs w:val="20"/>
          <w:lang w:eastAsia="ru-RU"/>
        </w:rPr>
        <w:t>Краснодарского края от 07.04.2026 г. по делу № А32-4097/2026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6F63CA">
        <w:rPr>
          <w:sz w:val="20"/>
        </w:rPr>
        <w:t xml:space="preserve">электронного </w:t>
      </w:r>
      <w:r w:rsidR="00D803DA">
        <w:rPr>
          <w:sz w:val="20"/>
        </w:rPr>
        <w:t>аукциона</w:t>
      </w:r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E26682" w:rsidRPr="00E26682">
        <w:rPr>
          <w:noProof/>
          <w:sz w:val="20"/>
          <w:lang w:eastAsia="ru-RU"/>
        </w:rPr>
        <w:t>Краснов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Викторович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</w:r>
      <w:r w:rsidR="00E26682" w:rsidRPr="006144F4">
        <w:rPr>
          <w:noProof/>
          <w:sz w:val="20"/>
          <w:lang w:eastAsia="ru-RU"/>
        </w:rPr>
        <w:t>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E26682" w:rsidRPr="00E26682">
        <w:rPr>
          <w:noProof/>
          <w:sz w:val="20"/>
          <w:szCs w:val="20"/>
          <w:lang w:eastAsia="ru-RU"/>
        </w:rPr>
        <w:t>Краснов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Виктор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Викторович</w:t>
      </w:r>
      <w:r w:rsidR="00E26682">
        <w:rPr>
          <w:noProof/>
          <w:sz w:val="20"/>
          <w:szCs w:val="20"/>
          <w:lang w:eastAsia="ru-RU"/>
        </w:rPr>
        <w:t>а</w:t>
      </w:r>
      <w:r w:rsidR="00E26682" w:rsidRPr="00E26682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6144F4" w:rsidRPr="006144F4" w:rsidRDefault="006144F4" w:rsidP="006144F4">
      <w:pPr>
        <w:ind w:firstLine="709"/>
        <w:jc w:val="both"/>
        <w:rPr>
          <w:sz w:val="20"/>
          <w:szCs w:val="20"/>
          <w:lang w:eastAsia="ru-RU"/>
        </w:rPr>
      </w:pPr>
      <w:r w:rsidRPr="006144F4">
        <w:rPr>
          <w:sz w:val="20"/>
          <w:szCs w:val="20"/>
          <w:lang w:eastAsia="ru-RU"/>
        </w:rPr>
        <w:t xml:space="preserve">Получатель: </w:t>
      </w:r>
      <w:r w:rsidR="00E26682" w:rsidRPr="00E26682">
        <w:rPr>
          <w:noProof/>
          <w:sz w:val="20"/>
          <w:szCs w:val="20"/>
          <w:lang w:eastAsia="ru-RU"/>
        </w:rPr>
        <w:t>Краснов Виктор Викторович</w:t>
      </w:r>
    </w:p>
    <w:p w:rsidR="006144F4" w:rsidRPr="006144F4" w:rsidRDefault="006144F4" w:rsidP="006144F4">
      <w:pPr>
        <w:ind w:firstLine="709"/>
        <w:jc w:val="both"/>
        <w:rPr>
          <w:sz w:val="20"/>
          <w:szCs w:val="20"/>
          <w:lang w:eastAsia="ru-RU"/>
        </w:rPr>
      </w:pPr>
      <w:r w:rsidRPr="006144F4">
        <w:rPr>
          <w:sz w:val="20"/>
          <w:szCs w:val="20"/>
          <w:lang w:eastAsia="ru-RU"/>
        </w:rPr>
        <w:t xml:space="preserve">счет </w:t>
      </w:r>
      <w:r w:rsidR="00E26682" w:rsidRPr="00E26682">
        <w:rPr>
          <w:sz w:val="20"/>
          <w:szCs w:val="20"/>
          <w:lang w:eastAsia="ru-RU"/>
        </w:rPr>
        <w:t>40817810850231804525</w:t>
      </w:r>
      <w:r>
        <w:rPr>
          <w:sz w:val="20"/>
          <w:szCs w:val="20"/>
          <w:lang w:eastAsia="ru-RU"/>
        </w:rPr>
        <w:t xml:space="preserve"> </w:t>
      </w:r>
      <w:r w:rsidRPr="006144F4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D803DA" w:rsidRDefault="006144F4" w:rsidP="006144F4">
      <w:pPr>
        <w:ind w:firstLine="709"/>
        <w:jc w:val="both"/>
        <w:rPr>
          <w:sz w:val="20"/>
          <w:szCs w:val="20"/>
          <w:lang w:eastAsia="ru-RU"/>
        </w:rPr>
      </w:pPr>
      <w:r w:rsidRPr="006144F4">
        <w:rPr>
          <w:sz w:val="20"/>
          <w:szCs w:val="20"/>
          <w:lang w:eastAsia="ru-RU"/>
        </w:rPr>
        <w:t>к/с 30101810150040000763, БИК 045004763, ИНН БАНКА 4401116480, КПП БАНКА 544543001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E26682" w:rsidRPr="00E26682">
        <w:rPr>
          <w:noProof/>
          <w:sz w:val="20"/>
          <w:lang w:eastAsia="ru-RU"/>
        </w:rPr>
        <w:t>Краснов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Викторович</w:t>
      </w:r>
      <w:r w:rsidR="00E26682">
        <w:rPr>
          <w:noProof/>
          <w:sz w:val="20"/>
          <w:lang w:eastAsia="ru-RU"/>
        </w:rPr>
        <w:t>а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E26682" w:rsidRPr="00E26682">
        <w:rPr>
          <w:noProof/>
          <w:sz w:val="20"/>
          <w:lang w:eastAsia="ru-RU"/>
        </w:rPr>
        <w:t>Краснов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</w:t>
      </w:r>
      <w:r w:rsidR="00E26682">
        <w:rPr>
          <w:noProof/>
          <w:sz w:val="20"/>
          <w:lang w:eastAsia="ru-RU"/>
        </w:rPr>
        <w:t>а</w:t>
      </w:r>
      <w:r w:rsidR="00E26682" w:rsidRPr="00E26682">
        <w:rPr>
          <w:noProof/>
          <w:sz w:val="20"/>
          <w:lang w:eastAsia="ru-RU"/>
        </w:rPr>
        <w:t xml:space="preserve"> Викторович</w:t>
      </w:r>
      <w:r w:rsidR="00E26682">
        <w:rPr>
          <w:noProof/>
          <w:sz w:val="20"/>
          <w:lang w:eastAsia="ru-RU"/>
        </w:rPr>
        <w:t>а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>Все споры или разногласия, возникающие между сторонами по настоящему Договору или в связи с ним, мог</w:t>
      </w:r>
      <w:r w:rsidR="006144F4">
        <w:rPr>
          <w:sz w:val="20"/>
        </w:rPr>
        <w:t xml:space="preserve">ут быть переданы на разрешение </w:t>
      </w:r>
      <w:r w:rsidR="00F12E52" w:rsidRPr="00775F49">
        <w:rPr>
          <w:sz w:val="20"/>
        </w:rPr>
        <w:t xml:space="preserve">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  <w:p w:rsidR="006144F4" w:rsidRPr="00775F49" w:rsidRDefault="006144F4" w:rsidP="008A0689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E26682" w:rsidRPr="00E26682">
              <w:rPr>
                <w:noProof/>
                <w:sz w:val="20"/>
                <w:szCs w:val="20"/>
                <w:lang w:eastAsia="ru-RU"/>
              </w:rPr>
              <w:t>Краснов</w:t>
            </w:r>
            <w:r w:rsidR="00E26682">
              <w:rPr>
                <w:noProof/>
                <w:sz w:val="20"/>
                <w:szCs w:val="20"/>
                <w:lang w:eastAsia="ru-RU"/>
              </w:rPr>
              <w:t>а</w:t>
            </w:r>
            <w:r w:rsidR="00E26682" w:rsidRPr="00E26682">
              <w:rPr>
                <w:noProof/>
                <w:sz w:val="20"/>
                <w:szCs w:val="20"/>
                <w:lang w:eastAsia="ru-RU"/>
              </w:rPr>
              <w:t xml:space="preserve"> Виктор</w:t>
            </w:r>
            <w:r w:rsidR="00E26682">
              <w:rPr>
                <w:noProof/>
                <w:sz w:val="20"/>
                <w:szCs w:val="20"/>
                <w:lang w:eastAsia="ru-RU"/>
              </w:rPr>
              <w:t>а</w:t>
            </w:r>
            <w:r w:rsidR="00E26682" w:rsidRPr="00E26682">
              <w:rPr>
                <w:noProof/>
                <w:sz w:val="20"/>
                <w:szCs w:val="20"/>
                <w:lang w:eastAsia="ru-RU"/>
              </w:rPr>
              <w:t xml:space="preserve"> Викторович</w:t>
            </w:r>
            <w:r w:rsidR="00E26682">
              <w:rPr>
                <w:noProof/>
                <w:sz w:val="20"/>
                <w:szCs w:val="20"/>
                <w:lang w:eastAsia="ru-RU"/>
              </w:rPr>
              <w:t>а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6144F4" w:rsidRPr="006144F4" w:rsidRDefault="006144F4" w:rsidP="006144F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6144F4">
              <w:rPr>
                <w:sz w:val="20"/>
                <w:szCs w:val="20"/>
                <w:lang w:eastAsia="ru-RU"/>
              </w:rPr>
              <w:t xml:space="preserve">Получатель: </w:t>
            </w:r>
            <w:r w:rsidR="00E26682" w:rsidRPr="00E26682">
              <w:rPr>
                <w:noProof/>
                <w:sz w:val="20"/>
                <w:szCs w:val="20"/>
                <w:lang w:eastAsia="ru-RU"/>
              </w:rPr>
              <w:t>Краснов Виктор Викторович</w:t>
            </w:r>
          </w:p>
          <w:p w:rsidR="006144F4" w:rsidRPr="006144F4" w:rsidRDefault="006144F4" w:rsidP="006144F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6144F4">
              <w:rPr>
                <w:sz w:val="20"/>
                <w:szCs w:val="20"/>
                <w:lang w:eastAsia="ru-RU"/>
              </w:rPr>
              <w:t xml:space="preserve">счет </w:t>
            </w:r>
            <w:r w:rsidR="00E26682" w:rsidRPr="00E26682">
              <w:rPr>
                <w:sz w:val="20"/>
                <w:szCs w:val="20"/>
                <w:lang w:eastAsia="ru-RU"/>
              </w:rPr>
              <w:t>40817810850231804525</w:t>
            </w:r>
          </w:p>
          <w:p w:rsidR="006144F4" w:rsidRPr="006144F4" w:rsidRDefault="006144F4" w:rsidP="006144F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6144F4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510087" w:rsidRDefault="006144F4" w:rsidP="006144F4">
            <w:pPr>
              <w:jc w:val="both"/>
              <w:rPr>
                <w:b/>
                <w:sz w:val="20"/>
                <w:szCs w:val="20"/>
              </w:rPr>
            </w:pPr>
            <w:r w:rsidRPr="006144F4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  <w:r w:rsidR="00D803DA" w:rsidRPr="00D803DA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D803DA" w:rsidRDefault="00D803DA" w:rsidP="00775F49">
            <w:pPr>
              <w:jc w:val="both"/>
              <w:rPr>
                <w:b/>
                <w:sz w:val="20"/>
                <w:szCs w:val="20"/>
              </w:rPr>
            </w:pP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8E9" w:rsidRDefault="00BC78E9" w:rsidP="00CE51EC">
      <w:r>
        <w:separator/>
      </w:r>
    </w:p>
  </w:endnote>
  <w:endnote w:type="continuationSeparator" w:id="0">
    <w:p w:rsidR="00BC78E9" w:rsidRDefault="00BC78E9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8E9" w:rsidRDefault="00BC78E9" w:rsidP="00CE51EC">
      <w:r>
        <w:separator/>
      </w:r>
    </w:p>
  </w:footnote>
  <w:footnote w:type="continuationSeparator" w:id="0">
    <w:p w:rsidR="00BC78E9" w:rsidRDefault="00BC78E9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BC78E9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BC78E9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0624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4386"/>
    <w:rsid w:val="006144F4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C78E9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26682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02094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FC2C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43758-F692-4B99-B4CA-873AA919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2</cp:revision>
  <cp:lastPrinted>2017-11-10T09:45:00Z</cp:lastPrinted>
  <dcterms:created xsi:type="dcterms:W3CDTF">2026-10-08T05:52:00Z</dcterms:created>
  <dcterms:modified xsi:type="dcterms:W3CDTF">2026-10-08T05:52:00Z</dcterms:modified>
</cp:coreProperties>
</file>