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8B87E4" w14:textId="77777777" w:rsidR="005B4DDE" w:rsidRDefault="005B4DDE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E910CB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  <w:r w:rsidRPr="00743EBE">
        <w:rPr>
          <w:sz w:val="24"/>
          <w:szCs w:val="24"/>
        </w:rPr>
        <w:tab/>
      </w:r>
      <w:r w:rsidRPr="00743EBE">
        <w:rPr>
          <w:sz w:val="24"/>
          <w:szCs w:val="24"/>
        </w:rPr>
        <w:tab/>
        <w:t xml:space="preserve">___________________ </w:t>
      </w:r>
      <w:r w:rsidR="002B200E">
        <w:rPr>
          <w:sz w:val="24"/>
          <w:szCs w:val="24"/>
        </w:rPr>
        <w:t>202</w:t>
      </w:r>
      <w:r w:rsidR="008842DC">
        <w:rPr>
          <w:sz w:val="24"/>
          <w:szCs w:val="24"/>
        </w:rPr>
        <w:t>6</w:t>
      </w:r>
      <w:r w:rsidRPr="00743EBE">
        <w:rPr>
          <w:sz w:val="24"/>
          <w:szCs w:val="24"/>
        </w:rPr>
        <w:t xml:space="preserve"> года</w:t>
      </w:r>
    </w:p>
    <w:p w14:paraId="033602DB" w14:textId="77777777" w:rsidR="005B4DDE" w:rsidRDefault="005B4DDE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A184D7F" w14:textId="762DABE0" w:rsidR="005B4DDE" w:rsidRDefault="00743EBE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>Ф</w:t>
      </w:r>
      <w:r w:rsidRPr="00743EBE">
        <w:rPr>
          <w:sz w:val="24"/>
          <w:szCs w:val="24"/>
        </w:rPr>
        <w:t xml:space="preserve">инансовый управляющий </w:t>
      </w:r>
      <w:r w:rsidR="00D14AC6">
        <w:rPr>
          <w:sz w:val="24"/>
          <w:szCs w:val="24"/>
        </w:rPr>
        <w:t xml:space="preserve">Чебановой Марии Николаевны, </w:t>
      </w:r>
      <w:proofErr w:type="spellStart"/>
      <w:r w:rsidR="008842DC" w:rsidRPr="008842DC">
        <w:rPr>
          <w:sz w:val="24"/>
          <w:szCs w:val="24"/>
        </w:rPr>
        <w:t>Лой</w:t>
      </w:r>
      <w:proofErr w:type="spellEnd"/>
      <w:r w:rsidR="008842DC" w:rsidRPr="008842DC">
        <w:rPr>
          <w:sz w:val="24"/>
          <w:szCs w:val="24"/>
        </w:rPr>
        <w:t xml:space="preserve"> Сергей Николаевич</w:t>
      </w:r>
      <w:r w:rsidR="005B4DDE" w:rsidRPr="008842DC">
        <w:rPr>
          <w:sz w:val="24"/>
          <w:szCs w:val="24"/>
        </w:rPr>
        <w:t xml:space="preserve">, </w:t>
      </w:r>
      <w:r w:rsidR="008842DC" w:rsidRPr="008842DC">
        <w:rPr>
          <w:sz w:val="24"/>
          <w:szCs w:val="24"/>
        </w:rPr>
        <w:t xml:space="preserve">действующий на основании решения Арбитражного суда Московской области по делу </w:t>
      </w:r>
      <w:r w:rsidR="00D14AC6" w:rsidRPr="00D14AC6">
        <w:rPr>
          <w:sz w:val="24"/>
          <w:szCs w:val="24"/>
        </w:rPr>
        <w:t>№ А41-95828/2025 от 16.12.2025 г</w:t>
      </w:r>
      <w:r w:rsidR="008842DC" w:rsidRPr="008842DC">
        <w:rPr>
          <w:sz w:val="24"/>
          <w:szCs w:val="24"/>
        </w:rPr>
        <w:t>.</w:t>
      </w:r>
      <w:r w:rsidR="008A033D">
        <w:rPr>
          <w:color w:val="333333"/>
          <w:sz w:val="24"/>
          <w:szCs w:val="24"/>
        </w:rPr>
        <w:t xml:space="preserve">, </w:t>
      </w:r>
      <w:r w:rsidR="005B4DDE">
        <w:rPr>
          <w:sz w:val="24"/>
          <w:szCs w:val="24"/>
        </w:rPr>
        <w:t xml:space="preserve">именуемый в дальнейшем </w:t>
      </w:r>
      <w:r w:rsidR="005B4DDE">
        <w:rPr>
          <w:b/>
          <w:sz w:val="24"/>
          <w:szCs w:val="24"/>
        </w:rPr>
        <w:t>«Продавец»</w:t>
      </w:r>
      <w:r w:rsidR="005B4DDE">
        <w:rPr>
          <w:b/>
          <w:bCs/>
          <w:sz w:val="24"/>
          <w:szCs w:val="24"/>
        </w:rPr>
        <w:t xml:space="preserve">, </w:t>
      </w:r>
      <w:r w:rsidR="005B4DDE">
        <w:rPr>
          <w:sz w:val="24"/>
          <w:szCs w:val="24"/>
        </w:rPr>
        <w:t>с одной стороны, и ___________________, именуемый в дальнейшем «</w:t>
      </w:r>
      <w:r w:rsidR="005B4DDE">
        <w:rPr>
          <w:b/>
          <w:bCs/>
          <w:sz w:val="24"/>
          <w:szCs w:val="24"/>
        </w:rPr>
        <w:t>Покупатель»</w:t>
      </w:r>
      <w:r w:rsidR="005B4DDE"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D14AC6">
        <w:rPr>
          <w:sz w:val="24"/>
          <w:szCs w:val="24"/>
        </w:rPr>
        <w:t>Чебановой Марии Анатольевны</w:t>
      </w:r>
      <w:r w:rsidR="003A1D05">
        <w:rPr>
          <w:sz w:val="24"/>
          <w:szCs w:val="24"/>
        </w:rPr>
        <w:t xml:space="preserve"> </w:t>
      </w:r>
      <w:r w:rsidR="005B4DDE">
        <w:rPr>
          <w:sz w:val="24"/>
          <w:szCs w:val="24"/>
        </w:rPr>
        <w:t>составили настоящий Договор о нижеследующем:</w:t>
      </w:r>
      <w:r w:rsidR="005B4DDE">
        <w:rPr>
          <w:color w:val="FF0000"/>
          <w:sz w:val="24"/>
          <w:szCs w:val="24"/>
        </w:rPr>
        <w:t xml:space="preserve">  </w:t>
      </w:r>
    </w:p>
    <w:p w14:paraId="2161D4FC" w14:textId="77777777" w:rsidR="005B4DDE" w:rsidRDefault="005B4DDE">
      <w:pPr>
        <w:jc w:val="both"/>
        <w:rPr>
          <w:b/>
          <w:sz w:val="24"/>
          <w:szCs w:val="24"/>
        </w:rPr>
      </w:pPr>
    </w:p>
    <w:p w14:paraId="41349BD7" w14:textId="77777777" w:rsidR="005B4DDE" w:rsidRDefault="005B4DDE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A4B6E36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1.1. Продавец передает в собственность Покупателю, а Покупатель обязуется принять и оплатить</w:t>
      </w:r>
      <w:r w:rsidR="0059674A">
        <w:rPr>
          <w:sz w:val="24"/>
          <w:szCs w:val="24"/>
        </w:rPr>
        <w:t xml:space="preserve"> следующее имущество (объект): </w:t>
      </w:r>
    </w:p>
    <w:p w14:paraId="5ACFBEB2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6ED38B87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Имущество продается на </w:t>
      </w:r>
      <w:proofErr w:type="gramStart"/>
      <w:r>
        <w:rPr>
          <w:sz w:val="24"/>
          <w:szCs w:val="24"/>
        </w:rPr>
        <w:t>основании  ФЗ</w:t>
      </w:r>
      <w:proofErr w:type="gramEnd"/>
      <w:r>
        <w:rPr>
          <w:sz w:val="24"/>
          <w:szCs w:val="24"/>
        </w:rPr>
        <w:t xml:space="preserve"> «О несостоятельности (банкротстве)» N </w:t>
      </w:r>
      <w:r w:rsidR="0059674A">
        <w:rPr>
          <w:sz w:val="24"/>
          <w:szCs w:val="24"/>
        </w:rPr>
        <w:t>127-ФЗ от 26 октября 2002 года.</w:t>
      </w:r>
    </w:p>
    <w:p w14:paraId="449CA437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4854BAA8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5898F5A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394D651C" w14:textId="77777777" w:rsidR="005B4DDE" w:rsidRDefault="005B4DD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2.2. Задаток в </w:t>
      </w:r>
      <w:proofErr w:type="gramStart"/>
      <w:r>
        <w:rPr>
          <w:sz w:val="24"/>
          <w:szCs w:val="24"/>
        </w:rPr>
        <w:t>сумме  _</w:t>
      </w:r>
      <w:proofErr w:type="gramEnd"/>
      <w:r>
        <w:rPr>
          <w:sz w:val="24"/>
          <w:szCs w:val="24"/>
        </w:rPr>
        <w:t>_____________________ руб.</w:t>
      </w:r>
      <w:proofErr w:type="gramStart"/>
      <w:r>
        <w:rPr>
          <w:sz w:val="24"/>
          <w:szCs w:val="24"/>
        </w:rPr>
        <w:t>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</w:t>
      </w:r>
      <w:proofErr w:type="gramEnd"/>
      <w:r>
        <w:rPr>
          <w:sz w:val="24"/>
          <w:szCs w:val="24"/>
        </w:rPr>
        <w:t xml:space="preserve">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</w:t>
      </w:r>
      <w:proofErr w:type="gramStart"/>
      <w:r>
        <w:rPr>
          <w:sz w:val="24"/>
          <w:szCs w:val="24"/>
        </w:rPr>
        <w:t>задатке  от</w:t>
      </w:r>
      <w:proofErr w:type="gramEnd"/>
      <w:r>
        <w:rPr>
          <w:sz w:val="24"/>
          <w:szCs w:val="24"/>
        </w:rPr>
        <w:t xml:space="preserve"> «__» ______ </w:t>
      </w:r>
      <w:r w:rsidR="008842DC">
        <w:rPr>
          <w:sz w:val="24"/>
          <w:szCs w:val="24"/>
        </w:rPr>
        <w:t>2026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года ,</w:t>
      </w:r>
      <w:proofErr w:type="gramEnd"/>
      <w:r>
        <w:rPr>
          <w:sz w:val="24"/>
          <w:szCs w:val="24"/>
        </w:rPr>
        <w:t xml:space="preserve"> засчитывается в счет оплаты Имущества. </w:t>
      </w:r>
    </w:p>
    <w:p w14:paraId="692CAEEC" w14:textId="77777777" w:rsidR="005B4DDE" w:rsidRDefault="005B4DDE">
      <w:pPr>
        <w:numPr>
          <w:ilvl w:val="1"/>
          <w:numId w:val="2"/>
        </w:numPr>
        <w:jc w:val="both"/>
      </w:pPr>
      <w:r>
        <w:rPr>
          <w:sz w:val="24"/>
          <w:szCs w:val="24"/>
        </w:rPr>
        <w:t xml:space="preserve">За вычетом суммы задатка Покупатель должен уплатить_________________ </w:t>
      </w:r>
      <w:proofErr w:type="gramStart"/>
      <w:r>
        <w:rPr>
          <w:sz w:val="24"/>
          <w:szCs w:val="24"/>
        </w:rPr>
        <w:t>руб..</w:t>
      </w:r>
      <w:proofErr w:type="gramEnd"/>
      <w:r>
        <w:rPr>
          <w:sz w:val="24"/>
          <w:szCs w:val="24"/>
        </w:rPr>
        <w:t xml:space="preserve"> Оплата производиться по следующим реквизитам:</w:t>
      </w:r>
    </w:p>
    <w:p w14:paraId="723F8612" w14:textId="77777777" w:rsidR="005B4DDE" w:rsidRDefault="005B4DDE">
      <w:pPr>
        <w:jc w:val="both"/>
      </w:pPr>
    </w:p>
    <w:p w14:paraId="0A0767CA" w14:textId="77777777" w:rsidR="005B4DDE" w:rsidRPr="008842DC" w:rsidRDefault="005B4DDE">
      <w:pPr>
        <w:rPr>
          <w:sz w:val="24"/>
          <w:szCs w:val="24"/>
        </w:rPr>
      </w:pPr>
      <w:r w:rsidRPr="008842DC">
        <w:rPr>
          <w:sz w:val="24"/>
          <w:szCs w:val="24"/>
        </w:rPr>
        <w:t>Валюта Российский рубль</w:t>
      </w:r>
    </w:p>
    <w:p w14:paraId="59255E9D" w14:textId="4A48EE79" w:rsidR="00AD537E" w:rsidRPr="008842DC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Наименование получателя </w:t>
      </w:r>
      <w:r w:rsidR="00D14AC6" w:rsidRPr="00D14AC6">
        <w:rPr>
          <w:sz w:val="24"/>
          <w:szCs w:val="24"/>
        </w:rPr>
        <w:br/>
        <w:t>ЧЕБАНОВА МАРИЯ НИКОЛАЕВНА</w:t>
      </w:r>
      <w:r w:rsidR="003A1D05" w:rsidRPr="008842DC">
        <w:rPr>
          <w:sz w:val="24"/>
          <w:szCs w:val="24"/>
        </w:rPr>
        <w:br/>
      </w:r>
      <w:r w:rsidRPr="008842DC">
        <w:rPr>
          <w:sz w:val="24"/>
          <w:szCs w:val="24"/>
        </w:rPr>
        <w:t xml:space="preserve">Счет получателя </w:t>
      </w:r>
      <w:r w:rsidR="00D14AC6" w:rsidRPr="00D14AC6">
        <w:rPr>
          <w:sz w:val="24"/>
          <w:szCs w:val="24"/>
        </w:rPr>
        <w:t>40817810150220578070</w:t>
      </w:r>
    </w:p>
    <w:p w14:paraId="09AB89A6" w14:textId="0C6762EF" w:rsidR="003A1D05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Наименование банка получателя </w:t>
      </w:r>
      <w:r w:rsidR="00EC3923" w:rsidRPr="00EC3923">
        <w:rPr>
          <w:sz w:val="24"/>
          <w:szCs w:val="24"/>
        </w:rPr>
        <w:t>ФИЛИАЛ "ЦЕНТРАЛЬНЫЙ" ПАО "СОВКОМБАНК" (БЕРДСК)</w:t>
      </w:r>
    </w:p>
    <w:p w14:paraId="14CC6C44" w14:textId="28D198A7" w:rsidR="00AD537E" w:rsidRPr="008842DC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Корреспондентский счет </w:t>
      </w:r>
      <w:r w:rsidR="00EC3923" w:rsidRPr="00EC3923">
        <w:rPr>
          <w:sz w:val="24"/>
          <w:szCs w:val="24"/>
        </w:rPr>
        <w:t>30101810150040000763</w:t>
      </w:r>
    </w:p>
    <w:p w14:paraId="016220B5" w14:textId="6BD74406" w:rsidR="008842DC" w:rsidRPr="008842DC" w:rsidRDefault="00AD537E" w:rsidP="00AD537E">
      <w:pPr>
        <w:jc w:val="both"/>
        <w:rPr>
          <w:rStyle w:val="af"/>
          <w:bCs/>
          <w:sz w:val="24"/>
          <w:szCs w:val="24"/>
        </w:rPr>
      </w:pPr>
      <w:r w:rsidRPr="008842DC">
        <w:rPr>
          <w:sz w:val="24"/>
          <w:szCs w:val="24"/>
        </w:rPr>
        <w:t xml:space="preserve">БИК </w:t>
      </w:r>
      <w:r w:rsidR="00EC3923" w:rsidRPr="00EC3923">
        <w:rPr>
          <w:sz w:val="24"/>
          <w:szCs w:val="24"/>
        </w:rPr>
        <w:t>045004763</w:t>
      </w:r>
    </w:p>
    <w:p w14:paraId="2C8D757B" w14:textId="37F8A881" w:rsidR="006660A7" w:rsidRDefault="00AD537E" w:rsidP="00AD537E">
      <w:pPr>
        <w:jc w:val="both"/>
        <w:rPr>
          <w:sz w:val="24"/>
          <w:szCs w:val="24"/>
        </w:rPr>
      </w:pPr>
      <w:r w:rsidRPr="008842DC">
        <w:rPr>
          <w:sz w:val="24"/>
          <w:szCs w:val="24"/>
        </w:rPr>
        <w:t xml:space="preserve">ИНН БАНКА </w:t>
      </w:r>
      <w:r w:rsidR="00EC3923" w:rsidRPr="00EC3923">
        <w:rPr>
          <w:sz w:val="24"/>
          <w:szCs w:val="24"/>
        </w:rPr>
        <w:t>4401116480</w:t>
      </w:r>
    </w:p>
    <w:p w14:paraId="186C8609" w14:textId="25A8A28F" w:rsidR="00EC3923" w:rsidRPr="008842DC" w:rsidRDefault="00EC3923" w:rsidP="00AD537E">
      <w:pPr>
        <w:jc w:val="both"/>
        <w:rPr>
          <w:sz w:val="24"/>
          <w:szCs w:val="24"/>
        </w:rPr>
      </w:pPr>
      <w:r w:rsidRPr="00EC3923">
        <w:rPr>
          <w:sz w:val="24"/>
          <w:szCs w:val="24"/>
        </w:rPr>
        <w:t>КПП БАНКА 544543001</w:t>
      </w:r>
    </w:p>
    <w:p w14:paraId="49E0AC3A" w14:textId="77777777" w:rsidR="00AD537E" w:rsidRDefault="00AD537E" w:rsidP="00AD537E">
      <w:pPr>
        <w:jc w:val="both"/>
        <w:rPr>
          <w:sz w:val="24"/>
        </w:rPr>
      </w:pPr>
    </w:p>
    <w:p w14:paraId="4B3C096B" w14:textId="77777777" w:rsidR="005B4DDE" w:rsidRDefault="005B4DDE" w:rsidP="0059674A">
      <w:pPr>
        <w:numPr>
          <w:ilvl w:val="1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Оплата производится в течении 30 дней с момента </w:t>
      </w:r>
      <w:r w:rsidR="0059674A">
        <w:rPr>
          <w:sz w:val="24"/>
          <w:szCs w:val="24"/>
        </w:rPr>
        <w:t>подписания настоящего Договора.</w:t>
      </w:r>
    </w:p>
    <w:p w14:paraId="59423605" w14:textId="77777777" w:rsidR="0059674A" w:rsidRDefault="0059674A" w:rsidP="0059674A">
      <w:pPr>
        <w:jc w:val="both"/>
        <w:rPr>
          <w:sz w:val="24"/>
          <w:szCs w:val="24"/>
        </w:rPr>
      </w:pPr>
    </w:p>
    <w:p w14:paraId="5C1F4A16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76A19E4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7C7008E1" w14:textId="77777777" w:rsidR="005B4DDE" w:rsidRDefault="005B4DDE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111A3C2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CC44BC7" w14:textId="77777777" w:rsidR="0059674A" w:rsidRDefault="0059674A" w:rsidP="0059674A">
      <w:pPr>
        <w:ind w:firstLine="720"/>
        <w:jc w:val="both"/>
        <w:rPr>
          <w:b/>
          <w:color w:val="FF0000"/>
          <w:sz w:val="24"/>
          <w:szCs w:val="24"/>
        </w:rPr>
      </w:pPr>
    </w:p>
    <w:p w14:paraId="219BE65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E0514C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C9BCB91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FDD565C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46FBB6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43334B5C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</w:t>
      </w:r>
      <w:r w:rsidR="0059674A">
        <w:rPr>
          <w:sz w:val="24"/>
          <w:szCs w:val="24"/>
        </w:rPr>
        <w:t>занности по принятию Имущества.</w:t>
      </w:r>
    </w:p>
    <w:p w14:paraId="21DEE4E3" w14:textId="77777777" w:rsidR="0059674A" w:rsidRDefault="0059674A" w:rsidP="0059674A">
      <w:pPr>
        <w:ind w:firstLine="720"/>
        <w:jc w:val="both"/>
        <w:rPr>
          <w:sz w:val="24"/>
          <w:szCs w:val="24"/>
        </w:rPr>
      </w:pPr>
    </w:p>
    <w:p w14:paraId="7EFF917B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D7D24A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B4DDE" w14:paraId="1961C6C3" w14:textId="77777777">
        <w:tc>
          <w:tcPr>
            <w:tcW w:w="881" w:type="dxa"/>
          </w:tcPr>
          <w:p w14:paraId="34F3F602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E316E51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B4DDE" w14:paraId="651E037C" w14:textId="77777777">
        <w:tc>
          <w:tcPr>
            <w:tcW w:w="881" w:type="dxa"/>
          </w:tcPr>
          <w:p w14:paraId="5712D632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B00E37" w14:textId="77777777" w:rsidR="005B4DDE" w:rsidRDefault="005B4DDE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B4DDE" w14:paraId="38392E24" w14:textId="77777777">
        <w:tc>
          <w:tcPr>
            <w:tcW w:w="881" w:type="dxa"/>
          </w:tcPr>
          <w:p w14:paraId="4B788C08" w14:textId="77777777" w:rsidR="005B4DDE" w:rsidRDefault="005B4DDE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AA0DC88" w14:textId="77777777" w:rsidR="005B4DDE" w:rsidRDefault="005B4DDE">
            <w:pPr>
              <w:ind w:firstLine="720"/>
              <w:jc w:val="both"/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04ABE1AA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0FCEE47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24E0A7D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56F51814" w14:textId="77777777" w:rsidR="005B4DDE" w:rsidRDefault="005B4DDE" w:rsidP="0059674A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</w:t>
      </w:r>
      <w:r w:rsidR="0059674A">
        <w:rPr>
          <w:sz w:val="24"/>
          <w:szCs w:val="24"/>
        </w:rPr>
        <w:t>ательства.</w:t>
      </w:r>
    </w:p>
    <w:p w14:paraId="13A999B9" w14:textId="77777777" w:rsidR="005B4DDE" w:rsidRDefault="005B4DDE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6C7B1B9B" w14:textId="77777777" w:rsidR="005B4DDE" w:rsidRDefault="005B4DDE">
      <w:pPr>
        <w:numPr>
          <w:ilvl w:val="1"/>
          <w:numId w:val="3"/>
        </w:numPr>
        <w:ind w:left="0" w:firstLine="720"/>
        <w:jc w:val="both"/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9DEFB80" w14:textId="77777777" w:rsidR="005B4DDE" w:rsidRDefault="005B4DDE">
      <w:pPr>
        <w:ind w:firstLine="720"/>
        <w:jc w:val="both"/>
      </w:pPr>
    </w:p>
    <w:p w14:paraId="0A633073" w14:textId="77777777" w:rsidR="005B4DDE" w:rsidRDefault="005B4DDE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1A46622E" w14:textId="77777777" w:rsidR="005B4DDE" w:rsidRDefault="005B4DDE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B4DDE" w14:paraId="632B17C7" w14:textId="77777777" w:rsidTr="0059674A">
        <w:tc>
          <w:tcPr>
            <w:tcW w:w="5210" w:type="dxa"/>
          </w:tcPr>
          <w:p w14:paraId="19312D3E" w14:textId="77777777" w:rsidR="005B4DDE" w:rsidRDefault="005B4DD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0EA175A6" w14:textId="77777777" w:rsidR="005B4DDE" w:rsidRDefault="005B4DDE"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073C0929" w14:textId="77777777" w:rsidR="00592B65" w:rsidRPr="00592B65" w:rsidRDefault="00592B65" w:rsidP="00592B65">
      <w:pPr>
        <w:rPr>
          <w:vanish/>
        </w:rPr>
      </w:pPr>
    </w:p>
    <w:tbl>
      <w:tblPr>
        <w:tblpPr w:leftFromText="180" w:rightFromText="180" w:vertAnchor="text" w:horzAnchor="margin" w:tblpY="489"/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9674A" w14:paraId="523B053D" w14:textId="77777777" w:rsidTr="0059674A">
        <w:tc>
          <w:tcPr>
            <w:tcW w:w="5210" w:type="dxa"/>
          </w:tcPr>
          <w:p w14:paraId="25381189" w14:textId="7CF03A5D" w:rsidR="0059674A" w:rsidRPr="008842DC" w:rsidRDefault="00EC3923" w:rsidP="005967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Чебанова Мария Николаевна</w:t>
            </w:r>
            <w:r w:rsidR="0059674A" w:rsidRPr="008842DC">
              <w:rPr>
                <w:sz w:val="24"/>
                <w:szCs w:val="24"/>
              </w:rPr>
              <w:t xml:space="preserve"> (ИНН </w:t>
            </w:r>
            <w:r w:rsidR="00C33C32" w:rsidRPr="00C33C32">
              <w:rPr>
                <w:sz w:val="24"/>
                <w:szCs w:val="24"/>
              </w:rPr>
              <w:t>773427601852</w:t>
            </w:r>
            <w:r w:rsidR="0059674A" w:rsidRPr="008842DC">
              <w:rPr>
                <w:sz w:val="24"/>
                <w:szCs w:val="24"/>
              </w:rPr>
              <w:t xml:space="preserve">, СНИЛС </w:t>
            </w:r>
            <w:r w:rsidR="00C33C32" w:rsidRPr="00C33C32">
              <w:rPr>
                <w:sz w:val="24"/>
                <w:szCs w:val="24"/>
              </w:rPr>
              <w:t>19727009599</w:t>
            </w:r>
            <w:r w:rsidR="0059674A" w:rsidRPr="008842DC">
              <w:rPr>
                <w:sz w:val="24"/>
                <w:szCs w:val="24"/>
              </w:rPr>
              <w:t xml:space="preserve">, адрес: </w:t>
            </w:r>
            <w:r w:rsidR="00C33C32" w:rsidRPr="00C33C32">
              <w:rPr>
                <w:sz w:val="24"/>
                <w:szCs w:val="24"/>
              </w:rPr>
              <w:t xml:space="preserve">Московская обл., </w:t>
            </w:r>
            <w:proofErr w:type="spellStart"/>
            <w:r w:rsidR="00C33C32" w:rsidRPr="00C33C32">
              <w:rPr>
                <w:sz w:val="24"/>
                <w:szCs w:val="24"/>
              </w:rPr>
              <w:t>г.Видное</w:t>
            </w:r>
            <w:proofErr w:type="spellEnd"/>
            <w:r w:rsidR="00C33C32" w:rsidRPr="00C33C32">
              <w:rPr>
                <w:sz w:val="24"/>
                <w:szCs w:val="24"/>
              </w:rPr>
              <w:t xml:space="preserve">, пгт </w:t>
            </w:r>
            <w:proofErr w:type="spellStart"/>
            <w:proofErr w:type="gramStart"/>
            <w:r w:rsidR="00C33C32" w:rsidRPr="00C33C32">
              <w:rPr>
                <w:sz w:val="24"/>
                <w:szCs w:val="24"/>
              </w:rPr>
              <w:t>Дрожжино,ул.Южная</w:t>
            </w:r>
            <w:proofErr w:type="spellEnd"/>
            <w:proofErr w:type="gramEnd"/>
            <w:r w:rsidR="00C33C32" w:rsidRPr="00C33C32">
              <w:rPr>
                <w:sz w:val="24"/>
                <w:szCs w:val="24"/>
              </w:rPr>
              <w:t xml:space="preserve">, </w:t>
            </w:r>
            <w:proofErr w:type="gramStart"/>
            <w:r w:rsidR="00C33C32" w:rsidRPr="00C33C32">
              <w:rPr>
                <w:sz w:val="24"/>
                <w:szCs w:val="24"/>
              </w:rPr>
              <w:t>д.13,кв.</w:t>
            </w:r>
            <w:proofErr w:type="gramEnd"/>
            <w:r w:rsidR="00C33C32" w:rsidRPr="00C33C32">
              <w:rPr>
                <w:sz w:val="24"/>
                <w:szCs w:val="24"/>
              </w:rPr>
              <w:t>34</w:t>
            </w:r>
            <w:r w:rsidR="0059674A" w:rsidRPr="008842DC">
              <w:rPr>
                <w:sz w:val="24"/>
                <w:szCs w:val="24"/>
              </w:rPr>
              <w:t>)</w:t>
            </w:r>
          </w:p>
          <w:p w14:paraId="73056B9D" w14:textId="77777777" w:rsidR="0059674A" w:rsidRPr="000053E8" w:rsidRDefault="0059674A" w:rsidP="0059674A">
            <w:pPr>
              <w:rPr>
                <w:sz w:val="24"/>
                <w:szCs w:val="24"/>
                <w:highlight w:val="yellow"/>
              </w:rPr>
            </w:pPr>
          </w:p>
          <w:p w14:paraId="38034191" w14:textId="77777777" w:rsidR="00C33C32" w:rsidRPr="008842DC" w:rsidRDefault="00C33C32" w:rsidP="00C33C32">
            <w:pPr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>Валюта Российский рубль</w:t>
            </w:r>
          </w:p>
          <w:p w14:paraId="6FF71ABC" w14:textId="77777777" w:rsidR="00C33C32" w:rsidRPr="008842DC" w:rsidRDefault="00C33C32" w:rsidP="00C33C32">
            <w:pPr>
              <w:jc w:val="both"/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Наименование получателя </w:t>
            </w:r>
            <w:r w:rsidRPr="00D14AC6">
              <w:rPr>
                <w:sz w:val="24"/>
                <w:szCs w:val="24"/>
              </w:rPr>
              <w:br/>
              <w:t>ЧЕБАНОВА МАРИЯ НИКОЛАЕВНА</w:t>
            </w:r>
            <w:r w:rsidRPr="008842DC">
              <w:rPr>
                <w:sz w:val="24"/>
                <w:szCs w:val="24"/>
              </w:rPr>
              <w:br/>
              <w:t xml:space="preserve">Счет получателя </w:t>
            </w:r>
            <w:r w:rsidRPr="00D14AC6">
              <w:rPr>
                <w:sz w:val="24"/>
                <w:szCs w:val="24"/>
              </w:rPr>
              <w:t>40817810150220578070</w:t>
            </w:r>
          </w:p>
          <w:p w14:paraId="75C98DF0" w14:textId="77777777" w:rsidR="00C33C32" w:rsidRDefault="00C33C32" w:rsidP="00C33C32">
            <w:pPr>
              <w:jc w:val="both"/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Наименование банка получателя </w:t>
            </w:r>
            <w:r w:rsidRPr="00EC3923">
              <w:rPr>
                <w:sz w:val="24"/>
                <w:szCs w:val="24"/>
              </w:rPr>
              <w:t>ФИЛИАЛ "ЦЕНТРАЛЬНЫЙ" ПАО "СОВКОМБАНК" (БЕРДСК)</w:t>
            </w:r>
          </w:p>
          <w:p w14:paraId="505722E7" w14:textId="77777777" w:rsidR="00C33C32" w:rsidRPr="008842DC" w:rsidRDefault="00C33C32" w:rsidP="00C33C32">
            <w:pPr>
              <w:jc w:val="both"/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Корреспондентский счет </w:t>
            </w:r>
            <w:r w:rsidRPr="00EC3923">
              <w:rPr>
                <w:sz w:val="24"/>
                <w:szCs w:val="24"/>
              </w:rPr>
              <w:t>30101810150040000763</w:t>
            </w:r>
          </w:p>
          <w:p w14:paraId="39E2D55B" w14:textId="77777777" w:rsidR="00C33C32" w:rsidRPr="008842DC" w:rsidRDefault="00C33C32" w:rsidP="00C33C32">
            <w:pPr>
              <w:jc w:val="both"/>
              <w:rPr>
                <w:rStyle w:val="af"/>
                <w:bCs/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БИК </w:t>
            </w:r>
            <w:r w:rsidRPr="00EC3923">
              <w:rPr>
                <w:sz w:val="24"/>
                <w:szCs w:val="24"/>
              </w:rPr>
              <w:t>045004763</w:t>
            </w:r>
          </w:p>
          <w:p w14:paraId="4E1FCAF1" w14:textId="77777777" w:rsidR="00C33C32" w:rsidRDefault="00C33C32" w:rsidP="00C33C32">
            <w:pPr>
              <w:jc w:val="both"/>
              <w:rPr>
                <w:sz w:val="24"/>
                <w:szCs w:val="24"/>
              </w:rPr>
            </w:pPr>
            <w:r w:rsidRPr="008842DC">
              <w:rPr>
                <w:sz w:val="24"/>
                <w:szCs w:val="24"/>
              </w:rPr>
              <w:t xml:space="preserve">ИНН БАНКА </w:t>
            </w:r>
            <w:r w:rsidRPr="00EC3923">
              <w:rPr>
                <w:sz w:val="24"/>
                <w:szCs w:val="24"/>
              </w:rPr>
              <w:t>4401116480</w:t>
            </w:r>
          </w:p>
          <w:p w14:paraId="34B952F2" w14:textId="77777777" w:rsidR="00C33C32" w:rsidRPr="008842DC" w:rsidRDefault="00C33C32" w:rsidP="00C33C32">
            <w:pPr>
              <w:jc w:val="both"/>
              <w:rPr>
                <w:sz w:val="24"/>
                <w:szCs w:val="24"/>
              </w:rPr>
            </w:pPr>
            <w:r w:rsidRPr="00EC3923">
              <w:rPr>
                <w:sz w:val="24"/>
                <w:szCs w:val="24"/>
              </w:rPr>
              <w:t>КПП БАНКА 544543001</w:t>
            </w:r>
          </w:p>
          <w:p w14:paraId="6903CE52" w14:textId="77777777" w:rsidR="0059674A" w:rsidRDefault="0059674A" w:rsidP="0059674A">
            <w:pPr>
              <w:rPr>
                <w:sz w:val="24"/>
                <w:szCs w:val="24"/>
              </w:rPr>
            </w:pPr>
          </w:p>
          <w:p w14:paraId="520F04B7" w14:textId="52D633CD" w:rsidR="0059674A" w:rsidRDefault="0059674A" w:rsidP="0059674A">
            <w:pPr>
              <w:rPr>
                <w:sz w:val="24"/>
                <w:szCs w:val="24"/>
              </w:rPr>
            </w:pPr>
            <w:r w:rsidRPr="00743EBE">
              <w:rPr>
                <w:b/>
                <w:sz w:val="24"/>
                <w:szCs w:val="24"/>
              </w:rPr>
              <w:t>Финансовый управляющий</w:t>
            </w:r>
            <w:r w:rsidR="00C33C32">
              <w:rPr>
                <w:b/>
                <w:sz w:val="24"/>
                <w:szCs w:val="24"/>
              </w:rPr>
              <w:t xml:space="preserve"> Чебановой М.Н</w:t>
            </w:r>
            <w:r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_____________________</w:t>
            </w:r>
            <w:proofErr w:type="spellStart"/>
            <w:r>
              <w:rPr>
                <w:b/>
                <w:sz w:val="24"/>
                <w:szCs w:val="24"/>
              </w:rPr>
              <w:t>Лой</w:t>
            </w:r>
            <w:proofErr w:type="spellEnd"/>
            <w:r>
              <w:rPr>
                <w:b/>
                <w:sz w:val="24"/>
                <w:szCs w:val="24"/>
              </w:rPr>
              <w:t xml:space="preserve"> С.А.</w:t>
            </w:r>
          </w:p>
        </w:tc>
        <w:tc>
          <w:tcPr>
            <w:tcW w:w="5211" w:type="dxa"/>
          </w:tcPr>
          <w:p w14:paraId="2534D406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76B6A119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574F41C1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69A64C1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C17F936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7EC04FD3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2C34F3C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09C374C3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2A6306A7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402F5C8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709BCD93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242A6B07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0A58B14E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0796B4F0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BA8061F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37FFB02C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67166AD0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620C9DCE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190EC56D" w14:textId="77777777" w:rsidR="0059674A" w:rsidRDefault="0059674A" w:rsidP="0059674A">
            <w:pPr>
              <w:snapToGrid w:val="0"/>
              <w:rPr>
                <w:sz w:val="24"/>
                <w:szCs w:val="24"/>
              </w:rPr>
            </w:pPr>
          </w:p>
          <w:p w14:paraId="66B8950D" w14:textId="77777777" w:rsidR="0059674A" w:rsidRDefault="0059674A" w:rsidP="0059674A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3D44D61E" w14:textId="77777777" w:rsidR="005B4DDE" w:rsidRDefault="005B4DDE">
      <w:pPr>
        <w:sectPr w:rsidR="005B4DDE" w:rsidSect="00483CCA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453" w:right="567" w:bottom="776" w:left="1134" w:header="397" w:footer="720" w:gutter="0"/>
          <w:cols w:space="720"/>
          <w:docGrid w:linePitch="600" w:charSpace="40960"/>
        </w:sectPr>
      </w:pPr>
    </w:p>
    <w:p w14:paraId="14D71864" w14:textId="77777777" w:rsidR="005B4DDE" w:rsidRDefault="005B4DDE">
      <w:r>
        <w:rPr>
          <w:sz w:val="24"/>
          <w:szCs w:val="24"/>
        </w:rPr>
        <w:lastRenderedPageBreak/>
        <w:t xml:space="preserve"> </w:t>
      </w:r>
    </w:p>
    <w:p w14:paraId="1ACF5F7D" w14:textId="77777777" w:rsidR="005B4DDE" w:rsidRDefault="005B4DDE"/>
    <w:p w14:paraId="208F09DD" w14:textId="77777777" w:rsidR="005B4DDE" w:rsidRDefault="005B4DDE"/>
    <w:p w14:paraId="2A7A39C1" w14:textId="77777777" w:rsidR="005B4DDE" w:rsidRDefault="005B4DDE"/>
    <w:sectPr w:rsidR="005B4D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CE476" w14:textId="77777777" w:rsidR="00976F82" w:rsidRDefault="00976F82">
      <w:r>
        <w:separator/>
      </w:r>
    </w:p>
  </w:endnote>
  <w:endnote w:type="continuationSeparator" w:id="0">
    <w:p w14:paraId="070CF4B5" w14:textId="77777777" w:rsidR="00976F82" w:rsidRDefault="00976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69A5" w14:textId="77777777" w:rsidR="005B4DDE" w:rsidRDefault="005B4D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B5FC" w14:textId="77777777" w:rsidR="005B4DDE" w:rsidRDefault="005B4D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C61" w14:textId="77777777" w:rsidR="005B4DDE" w:rsidRDefault="005B4DDE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9809" w14:textId="77777777" w:rsidR="005B4DDE" w:rsidRDefault="005B4DD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2960E" w14:textId="77777777" w:rsidR="005B4DDE" w:rsidRDefault="005B4DD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CF63" w14:textId="77777777" w:rsidR="005B4DDE" w:rsidRDefault="005B4D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2E59E" w14:textId="77777777" w:rsidR="00976F82" w:rsidRDefault="00976F82">
      <w:r>
        <w:separator/>
      </w:r>
    </w:p>
  </w:footnote>
  <w:footnote w:type="continuationSeparator" w:id="0">
    <w:p w14:paraId="4D12DD5A" w14:textId="77777777" w:rsidR="00976F82" w:rsidRDefault="00976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19D80" w14:textId="77777777" w:rsidR="005B4DDE" w:rsidRDefault="005B4DD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E78B0" w14:textId="77777777" w:rsidR="005B4DDE" w:rsidRDefault="005B4DD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6180" w14:textId="77777777" w:rsidR="005B4DDE" w:rsidRDefault="005B4DD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6E613" w14:textId="77777777" w:rsidR="005B4DDE" w:rsidRDefault="005B4DDE">
    <w:pPr>
      <w:pStyle w:val="a8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E297" w14:textId="77777777" w:rsidR="005B4DDE" w:rsidRDefault="005B4D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34232060">
    <w:abstractNumId w:val="0"/>
  </w:num>
  <w:num w:numId="2" w16cid:durableId="1505124692">
    <w:abstractNumId w:val="1"/>
  </w:num>
  <w:num w:numId="3" w16cid:durableId="860826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3E8"/>
    <w:rsid w:val="000053E8"/>
    <w:rsid w:val="000F36AE"/>
    <w:rsid w:val="00126576"/>
    <w:rsid w:val="00133279"/>
    <w:rsid w:val="001E58ED"/>
    <w:rsid w:val="0020547A"/>
    <w:rsid w:val="00254FA1"/>
    <w:rsid w:val="002A4F90"/>
    <w:rsid w:val="002B200E"/>
    <w:rsid w:val="002B6691"/>
    <w:rsid w:val="00357C48"/>
    <w:rsid w:val="003A1D05"/>
    <w:rsid w:val="00483CCA"/>
    <w:rsid w:val="00485920"/>
    <w:rsid w:val="004D5C96"/>
    <w:rsid w:val="005162C4"/>
    <w:rsid w:val="00592B65"/>
    <w:rsid w:val="0059674A"/>
    <w:rsid w:val="005B4DDE"/>
    <w:rsid w:val="00602A31"/>
    <w:rsid w:val="006660A7"/>
    <w:rsid w:val="006A5B4D"/>
    <w:rsid w:val="00713AAD"/>
    <w:rsid w:val="00715999"/>
    <w:rsid w:val="007171DD"/>
    <w:rsid w:val="00743EBE"/>
    <w:rsid w:val="00776A28"/>
    <w:rsid w:val="00786CCC"/>
    <w:rsid w:val="00794F39"/>
    <w:rsid w:val="007C1207"/>
    <w:rsid w:val="008842DC"/>
    <w:rsid w:val="008A033D"/>
    <w:rsid w:val="00976F82"/>
    <w:rsid w:val="00A14685"/>
    <w:rsid w:val="00A36036"/>
    <w:rsid w:val="00AD2815"/>
    <w:rsid w:val="00AD537E"/>
    <w:rsid w:val="00B14C05"/>
    <w:rsid w:val="00B34C80"/>
    <w:rsid w:val="00BF0C5C"/>
    <w:rsid w:val="00C33C32"/>
    <w:rsid w:val="00CF7032"/>
    <w:rsid w:val="00D14AC6"/>
    <w:rsid w:val="00D467F4"/>
    <w:rsid w:val="00D75826"/>
    <w:rsid w:val="00DE2E34"/>
    <w:rsid w:val="00EC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B194EEF"/>
  <w15:chartTrackingRefBased/>
  <w15:docId w15:val="{1820B457-0394-44F2-8D88-12D0CCC7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val="ru-RU"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 Spacing"/>
    <w:uiPriority w:val="1"/>
    <w:qFormat/>
    <w:rsid w:val="00133279"/>
    <w:rPr>
      <w:rFonts w:ascii="Calibri" w:hAnsi="Calibri"/>
      <w:sz w:val="22"/>
      <w:szCs w:val="22"/>
      <w:lang w:val="ru-RU"/>
    </w:rPr>
  </w:style>
  <w:style w:type="character" w:styleId="af">
    <w:name w:val="Strong"/>
    <w:uiPriority w:val="22"/>
    <w:qFormat/>
    <w:rsid w:val="008842DC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2</cp:revision>
  <cp:lastPrinted>2018-05-12T07:19:00Z</cp:lastPrinted>
  <dcterms:created xsi:type="dcterms:W3CDTF">2026-09-21T12:45:00Z</dcterms:created>
  <dcterms:modified xsi:type="dcterms:W3CDTF">2026-09-21T12:45:00Z</dcterms:modified>
</cp:coreProperties>
</file>