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68202C" w14:textId="77777777" w:rsidR="005B4DDE" w:rsidRDefault="005B4DD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0A6F80D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  <w:r w:rsidRPr="00743EBE">
        <w:rPr>
          <w:sz w:val="24"/>
          <w:szCs w:val="24"/>
        </w:rPr>
        <w:tab/>
      </w:r>
      <w:r w:rsidRPr="00743EBE">
        <w:rPr>
          <w:sz w:val="24"/>
          <w:szCs w:val="24"/>
        </w:rPr>
        <w:tab/>
        <w:t xml:space="preserve">___________________ </w:t>
      </w:r>
      <w:r w:rsidR="002B200E">
        <w:rPr>
          <w:sz w:val="24"/>
          <w:szCs w:val="24"/>
        </w:rPr>
        <w:t>202</w:t>
      </w:r>
      <w:r w:rsidR="008842DC">
        <w:rPr>
          <w:sz w:val="24"/>
          <w:szCs w:val="24"/>
        </w:rPr>
        <w:t>6</w:t>
      </w:r>
      <w:r w:rsidRPr="00743EBE">
        <w:rPr>
          <w:sz w:val="24"/>
          <w:szCs w:val="24"/>
        </w:rPr>
        <w:t xml:space="preserve"> года</w:t>
      </w:r>
    </w:p>
    <w:p w14:paraId="1086C9D1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DF90828" w14:textId="38566100" w:rsidR="005B4DDE" w:rsidRDefault="00743E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Ф</w:t>
      </w:r>
      <w:r w:rsidRPr="00743EBE">
        <w:rPr>
          <w:sz w:val="24"/>
          <w:szCs w:val="24"/>
        </w:rPr>
        <w:t xml:space="preserve">инансовый управляющий </w:t>
      </w:r>
      <w:r w:rsidR="007921B4" w:rsidRPr="007921B4">
        <w:rPr>
          <w:sz w:val="24"/>
          <w:szCs w:val="24"/>
        </w:rPr>
        <w:t>Сахновой Маргариты Владимировны</w:t>
      </w:r>
      <w:r w:rsidR="007921B4" w:rsidRPr="007921B4">
        <w:rPr>
          <w:sz w:val="24"/>
          <w:szCs w:val="24"/>
        </w:rPr>
        <w:t xml:space="preserve"> </w:t>
      </w:r>
      <w:r w:rsidR="00A44E6B">
        <w:rPr>
          <w:sz w:val="24"/>
          <w:szCs w:val="24"/>
        </w:rPr>
        <w:t>Шаповалов</w:t>
      </w:r>
      <w:r w:rsidR="007921B4">
        <w:rPr>
          <w:sz w:val="24"/>
          <w:szCs w:val="24"/>
        </w:rPr>
        <w:t>а</w:t>
      </w:r>
      <w:r w:rsidR="00A44E6B">
        <w:rPr>
          <w:sz w:val="24"/>
          <w:szCs w:val="24"/>
        </w:rPr>
        <w:t xml:space="preserve"> Каролина Сергеевна</w:t>
      </w:r>
      <w:r w:rsidR="005B4DDE" w:rsidRPr="008842DC">
        <w:rPr>
          <w:sz w:val="24"/>
          <w:szCs w:val="24"/>
        </w:rPr>
        <w:t xml:space="preserve">, </w:t>
      </w:r>
      <w:r w:rsidR="008842DC" w:rsidRPr="008842DC">
        <w:rPr>
          <w:sz w:val="24"/>
          <w:szCs w:val="24"/>
        </w:rPr>
        <w:t xml:space="preserve">действующий на основании </w:t>
      </w:r>
      <w:r w:rsidR="007921B4" w:rsidRPr="007921B4">
        <w:rPr>
          <w:sz w:val="24"/>
          <w:szCs w:val="24"/>
        </w:rPr>
        <w:t>решения Арбитражного суда Саратовской области по делу №А57-5166/2025 от 21.04.2025</w:t>
      </w:r>
      <w:r w:rsidR="007921B4">
        <w:rPr>
          <w:sz w:val="24"/>
          <w:szCs w:val="24"/>
        </w:rPr>
        <w:t xml:space="preserve"> </w:t>
      </w:r>
      <w:r w:rsidR="007921B4" w:rsidRPr="007921B4">
        <w:rPr>
          <w:sz w:val="24"/>
          <w:szCs w:val="24"/>
        </w:rPr>
        <w:t>г</w:t>
      </w:r>
      <w:r w:rsidR="007921B4">
        <w:rPr>
          <w:sz w:val="24"/>
          <w:szCs w:val="24"/>
        </w:rPr>
        <w:t>.</w:t>
      </w:r>
      <w:r w:rsidR="008A033D">
        <w:rPr>
          <w:color w:val="333333"/>
          <w:sz w:val="24"/>
          <w:szCs w:val="24"/>
        </w:rPr>
        <w:t xml:space="preserve">, </w:t>
      </w:r>
      <w:r w:rsidR="005B4DDE">
        <w:rPr>
          <w:sz w:val="24"/>
          <w:szCs w:val="24"/>
        </w:rPr>
        <w:t xml:space="preserve">именуемый в дальнейшем </w:t>
      </w:r>
      <w:r w:rsidR="005B4DDE">
        <w:rPr>
          <w:b/>
          <w:sz w:val="24"/>
          <w:szCs w:val="24"/>
        </w:rPr>
        <w:t>«Продавец»</w:t>
      </w:r>
      <w:r w:rsidR="005B4DDE">
        <w:rPr>
          <w:b/>
          <w:bCs/>
          <w:sz w:val="24"/>
          <w:szCs w:val="24"/>
        </w:rPr>
        <w:t xml:space="preserve">, </w:t>
      </w:r>
      <w:r w:rsidR="005B4DDE">
        <w:rPr>
          <w:sz w:val="24"/>
          <w:szCs w:val="24"/>
        </w:rPr>
        <w:t>с одной стороны, и ___________________, именуемый в дальнейшем «</w:t>
      </w:r>
      <w:r w:rsidR="005B4DDE">
        <w:rPr>
          <w:b/>
          <w:bCs/>
          <w:sz w:val="24"/>
          <w:szCs w:val="24"/>
        </w:rPr>
        <w:t>Покупатель»</w:t>
      </w:r>
      <w:r w:rsidR="005B4DDE">
        <w:rPr>
          <w:sz w:val="24"/>
          <w:szCs w:val="24"/>
        </w:rPr>
        <w:t>, с другой стороны, на основании протокола ___________________  о ходе и результатах торгов по продаже</w:t>
      </w:r>
      <w:r w:rsidR="000E778F">
        <w:rPr>
          <w:sz w:val="24"/>
          <w:szCs w:val="24"/>
        </w:rPr>
        <w:t xml:space="preserve"> </w:t>
      </w:r>
      <w:r w:rsidR="005B4DDE">
        <w:rPr>
          <w:sz w:val="24"/>
          <w:szCs w:val="24"/>
        </w:rPr>
        <w:t>имущества</w:t>
      </w:r>
      <w:r w:rsidR="006E66A5">
        <w:rPr>
          <w:sz w:val="24"/>
          <w:szCs w:val="24"/>
        </w:rPr>
        <w:t xml:space="preserve"> </w:t>
      </w:r>
      <w:r w:rsidR="007921B4" w:rsidRPr="007921B4">
        <w:rPr>
          <w:sz w:val="24"/>
          <w:szCs w:val="24"/>
        </w:rPr>
        <w:t>Сахновой Маргариты Владимировны</w:t>
      </w:r>
      <w:r w:rsidR="006E66A5">
        <w:rPr>
          <w:sz w:val="24"/>
          <w:szCs w:val="24"/>
        </w:rPr>
        <w:t xml:space="preserve"> </w:t>
      </w:r>
      <w:r w:rsidR="005B4DDE">
        <w:rPr>
          <w:sz w:val="24"/>
          <w:szCs w:val="24"/>
        </w:rPr>
        <w:t>составили настоящий Договор о нижеследующем:</w:t>
      </w:r>
      <w:r w:rsidR="005B4DDE">
        <w:rPr>
          <w:color w:val="FF0000"/>
          <w:sz w:val="24"/>
          <w:szCs w:val="24"/>
        </w:rPr>
        <w:t xml:space="preserve">  </w:t>
      </w:r>
    </w:p>
    <w:p w14:paraId="75BAA6F7" w14:textId="77777777" w:rsidR="005B4DDE" w:rsidRDefault="005B4DDE">
      <w:pPr>
        <w:jc w:val="both"/>
        <w:rPr>
          <w:b/>
          <w:sz w:val="24"/>
          <w:szCs w:val="24"/>
        </w:rPr>
      </w:pPr>
    </w:p>
    <w:p w14:paraId="14A45A07" w14:textId="77777777" w:rsidR="005B4DDE" w:rsidRDefault="005B4D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01E819C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>
        <w:rPr>
          <w:sz w:val="24"/>
          <w:szCs w:val="24"/>
        </w:rPr>
        <w:t xml:space="preserve"> следующее имущество (объект): </w:t>
      </w:r>
    </w:p>
    <w:p w14:paraId="2D5EE097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2BDACD10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основании  ФЗ «О несостоятельности (банкротстве)» N </w:t>
      </w:r>
      <w:r w:rsidR="0059674A">
        <w:rPr>
          <w:sz w:val="24"/>
          <w:szCs w:val="24"/>
        </w:rPr>
        <w:t>127-ФЗ от 26 октября 2002 года.</w:t>
      </w:r>
    </w:p>
    <w:p w14:paraId="03F9964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19064BB4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192F72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2181CB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 от «__» ______ </w:t>
      </w:r>
      <w:r w:rsidR="008842DC">
        <w:rPr>
          <w:sz w:val="24"/>
          <w:szCs w:val="24"/>
        </w:rPr>
        <w:t>2026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067D19AC" w14:textId="77777777" w:rsidR="005B4DDE" w:rsidRDefault="005B4DD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руб.. Оплата производиться по следующим реквизитам:</w:t>
      </w:r>
    </w:p>
    <w:p w14:paraId="084E958F" w14:textId="77777777" w:rsidR="005B4DDE" w:rsidRDefault="005B4DDE">
      <w:pPr>
        <w:jc w:val="both"/>
      </w:pPr>
    </w:p>
    <w:p w14:paraId="0614DEA1" w14:textId="77777777" w:rsidR="007921B4" w:rsidRPr="007921B4" w:rsidRDefault="007921B4" w:rsidP="007921B4">
      <w:pPr>
        <w:jc w:val="both"/>
        <w:rPr>
          <w:sz w:val="24"/>
          <w:szCs w:val="24"/>
        </w:rPr>
      </w:pPr>
      <w:r w:rsidRPr="007921B4">
        <w:rPr>
          <w:sz w:val="24"/>
          <w:szCs w:val="24"/>
        </w:rPr>
        <w:t>САХНОВА МАРГАРИТА ВЛАДИМИРОВНА</w:t>
      </w:r>
    </w:p>
    <w:p w14:paraId="69AD7012" w14:textId="77777777" w:rsidR="007921B4" w:rsidRPr="007921B4" w:rsidRDefault="007921B4" w:rsidP="007921B4">
      <w:pPr>
        <w:jc w:val="both"/>
        <w:rPr>
          <w:sz w:val="24"/>
          <w:szCs w:val="24"/>
        </w:rPr>
      </w:pPr>
      <w:r w:rsidRPr="007921B4">
        <w:rPr>
          <w:sz w:val="24"/>
          <w:szCs w:val="24"/>
        </w:rPr>
        <w:t>Счет: 40817810950201676227, открыт 28.05.2025</w:t>
      </w:r>
    </w:p>
    <w:p w14:paraId="3DB15B79" w14:textId="77777777" w:rsidR="007921B4" w:rsidRPr="007921B4" w:rsidRDefault="007921B4" w:rsidP="007921B4">
      <w:pPr>
        <w:jc w:val="both"/>
        <w:rPr>
          <w:sz w:val="24"/>
          <w:szCs w:val="24"/>
        </w:rPr>
      </w:pPr>
      <w:r w:rsidRPr="007921B4">
        <w:rPr>
          <w:sz w:val="24"/>
          <w:szCs w:val="24"/>
        </w:rPr>
        <w:t>в ФИЛИАЛ "ЦЕНТРАЛЬНЫЙ" ПАО "СОВКОМБАНК" (БЕРДСК)</w:t>
      </w:r>
    </w:p>
    <w:p w14:paraId="74E342D1" w14:textId="580F113D" w:rsidR="00AD537E" w:rsidRDefault="007921B4" w:rsidP="007921B4">
      <w:pPr>
        <w:jc w:val="both"/>
        <w:rPr>
          <w:sz w:val="24"/>
          <w:szCs w:val="24"/>
        </w:rPr>
      </w:pPr>
      <w:r w:rsidRPr="007921B4">
        <w:rPr>
          <w:sz w:val="24"/>
          <w:szCs w:val="24"/>
        </w:rPr>
        <w:t>к/с 30101810150040000763, БИК 045004763, ИНН БАНКА 4401116480, КПП БАНКА 544543001</w:t>
      </w:r>
    </w:p>
    <w:p w14:paraId="229AF0A4" w14:textId="77777777" w:rsidR="007921B4" w:rsidRDefault="007921B4" w:rsidP="007921B4">
      <w:pPr>
        <w:jc w:val="both"/>
        <w:rPr>
          <w:sz w:val="24"/>
        </w:rPr>
      </w:pPr>
    </w:p>
    <w:p w14:paraId="4D873B58" w14:textId="77777777" w:rsidR="005B4DDE" w:rsidRDefault="005B4DDE" w:rsidP="0059674A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производится в течении 30 дней с момента </w:t>
      </w:r>
      <w:r w:rsidR="0059674A">
        <w:rPr>
          <w:sz w:val="24"/>
          <w:szCs w:val="24"/>
        </w:rPr>
        <w:t>подписания настоящего Договора.</w:t>
      </w:r>
    </w:p>
    <w:p w14:paraId="57FC7CB4" w14:textId="77777777" w:rsidR="0059674A" w:rsidRDefault="0059674A" w:rsidP="0059674A">
      <w:pPr>
        <w:jc w:val="both"/>
        <w:rPr>
          <w:sz w:val="24"/>
          <w:szCs w:val="24"/>
        </w:rPr>
      </w:pPr>
    </w:p>
    <w:p w14:paraId="0C48E82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3FEBCB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E9A9A30" w14:textId="77777777" w:rsidR="005B4DDE" w:rsidRDefault="005B4DD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C19F7E2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B4767C7" w14:textId="77777777" w:rsidR="0059674A" w:rsidRDefault="0059674A" w:rsidP="0059674A">
      <w:pPr>
        <w:ind w:firstLine="720"/>
        <w:jc w:val="both"/>
        <w:rPr>
          <w:b/>
          <w:color w:val="FF0000"/>
          <w:sz w:val="24"/>
          <w:szCs w:val="24"/>
        </w:rPr>
      </w:pPr>
    </w:p>
    <w:p w14:paraId="1D650C7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9D1763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97141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EAC27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33690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3523AC5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>
        <w:rPr>
          <w:sz w:val="24"/>
          <w:szCs w:val="24"/>
        </w:rPr>
        <w:t>занности по принятию Имущества.</w:t>
      </w:r>
    </w:p>
    <w:p w14:paraId="04A554A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55ACA61E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B6DA082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14:paraId="07DA32BB" w14:textId="77777777">
        <w:tc>
          <w:tcPr>
            <w:tcW w:w="881" w:type="dxa"/>
          </w:tcPr>
          <w:p w14:paraId="17B3810F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6ACA27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14:paraId="3AEFA2C6" w14:textId="77777777">
        <w:tc>
          <w:tcPr>
            <w:tcW w:w="881" w:type="dxa"/>
          </w:tcPr>
          <w:p w14:paraId="58D8ED60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17539E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14:paraId="3CA65BC5" w14:textId="77777777">
        <w:tc>
          <w:tcPr>
            <w:tcW w:w="881" w:type="dxa"/>
          </w:tcPr>
          <w:p w14:paraId="16445F9F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151A7F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551B620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68D12C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D16C492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D7FF22D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>
        <w:rPr>
          <w:sz w:val="24"/>
          <w:szCs w:val="24"/>
        </w:rPr>
        <w:t>ательства.</w:t>
      </w:r>
    </w:p>
    <w:p w14:paraId="207A79B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59C6BBA" w14:textId="77777777" w:rsidR="005B4DDE" w:rsidRDefault="005B4DDE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CDD76EB" w14:textId="77777777" w:rsidR="005B4DDE" w:rsidRDefault="005B4DDE">
      <w:pPr>
        <w:ind w:firstLine="720"/>
        <w:jc w:val="both"/>
      </w:pPr>
    </w:p>
    <w:p w14:paraId="4727DFA0" w14:textId="77777777" w:rsidR="005B4DDE" w:rsidRDefault="005B4DD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BAD730" w14:textId="77777777" w:rsidR="005B4DDE" w:rsidRDefault="005B4DD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14:paraId="783E5708" w14:textId="77777777" w:rsidTr="0059674A">
        <w:tc>
          <w:tcPr>
            <w:tcW w:w="5210" w:type="dxa"/>
          </w:tcPr>
          <w:p w14:paraId="1DDE3304" w14:textId="77777777" w:rsidR="005B4DDE" w:rsidRDefault="005B4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7057ED7A" w14:textId="77777777" w:rsidR="005B4DDE" w:rsidRDefault="005B4DDE"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A9DB589" w14:textId="77777777" w:rsidR="00592B65" w:rsidRPr="00592B65" w:rsidRDefault="00592B65" w:rsidP="00592B65">
      <w:pPr>
        <w:rPr>
          <w:vanish/>
        </w:rPr>
      </w:pPr>
    </w:p>
    <w:tbl>
      <w:tblPr>
        <w:tblpPr w:leftFromText="180" w:rightFromText="180" w:vertAnchor="text" w:horzAnchor="margin" w:tblpY="294"/>
        <w:tblW w:w="10421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921B4" w14:paraId="2B11DBC6" w14:textId="77777777" w:rsidTr="007921B4">
        <w:tc>
          <w:tcPr>
            <w:tcW w:w="5210" w:type="dxa"/>
          </w:tcPr>
          <w:p w14:paraId="50A10AD8" w14:textId="77777777" w:rsidR="007921B4" w:rsidRDefault="007921B4" w:rsidP="007921B4">
            <w:pPr>
              <w:rPr>
                <w:sz w:val="24"/>
                <w:szCs w:val="24"/>
              </w:rPr>
            </w:pPr>
            <w:r w:rsidRPr="007921B4">
              <w:rPr>
                <w:sz w:val="24"/>
                <w:szCs w:val="24"/>
              </w:rPr>
              <w:t>Сахновой Маргариты Владимировны (ИНН 644908667302, СНИЛС 047-851-858 99, адрес: Саратовская область, г.Энгельс, ул.Питомническая, д.35)</w:t>
            </w:r>
          </w:p>
          <w:p w14:paraId="4D29E28D" w14:textId="77777777" w:rsidR="007921B4" w:rsidRPr="000053E8" w:rsidRDefault="007921B4" w:rsidP="007921B4">
            <w:pPr>
              <w:rPr>
                <w:sz w:val="24"/>
                <w:szCs w:val="24"/>
                <w:highlight w:val="yellow"/>
              </w:rPr>
            </w:pPr>
          </w:p>
          <w:p w14:paraId="5AE50C25" w14:textId="77777777" w:rsidR="007921B4" w:rsidRPr="007921B4" w:rsidRDefault="007921B4" w:rsidP="007921B4">
            <w:pPr>
              <w:rPr>
                <w:sz w:val="24"/>
                <w:szCs w:val="24"/>
              </w:rPr>
            </w:pPr>
            <w:r w:rsidRPr="007921B4">
              <w:rPr>
                <w:sz w:val="24"/>
                <w:szCs w:val="24"/>
              </w:rPr>
              <w:t>САХНОВА МАРГАРИТА ВЛАДИМИРОВНА</w:t>
            </w:r>
          </w:p>
          <w:p w14:paraId="200FC7E0" w14:textId="77777777" w:rsidR="007921B4" w:rsidRPr="007921B4" w:rsidRDefault="007921B4" w:rsidP="007921B4">
            <w:pPr>
              <w:rPr>
                <w:sz w:val="24"/>
                <w:szCs w:val="24"/>
              </w:rPr>
            </w:pPr>
            <w:r w:rsidRPr="007921B4">
              <w:rPr>
                <w:sz w:val="24"/>
                <w:szCs w:val="24"/>
              </w:rPr>
              <w:t>Счет: 40817810950201676227, открыт 28.05.2025</w:t>
            </w:r>
          </w:p>
          <w:p w14:paraId="1873AD73" w14:textId="77777777" w:rsidR="007921B4" w:rsidRPr="007921B4" w:rsidRDefault="007921B4" w:rsidP="007921B4">
            <w:pPr>
              <w:rPr>
                <w:sz w:val="24"/>
                <w:szCs w:val="24"/>
              </w:rPr>
            </w:pPr>
            <w:r w:rsidRPr="007921B4">
              <w:rPr>
                <w:sz w:val="24"/>
                <w:szCs w:val="24"/>
              </w:rPr>
              <w:t>в ФИЛИАЛ "ЦЕНТРАЛЬНЫЙ" ПАО "СОВКОМБАНК" (БЕРДСК)</w:t>
            </w:r>
          </w:p>
          <w:p w14:paraId="28D1DCC9" w14:textId="77777777" w:rsidR="007921B4" w:rsidRDefault="007921B4" w:rsidP="007921B4">
            <w:pPr>
              <w:rPr>
                <w:sz w:val="24"/>
                <w:szCs w:val="24"/>
              </w:rPr>
            </w:pPr>
            <w:r w:rsidRPr="007921B4">
              <w:rPr>
                <w:sz w:val="24"/>
                <w:szCs w:val="24"/>
              </w:rPr>
              <w:t>к/с 30101810150040000763, БИК 045004763, ИНН БАНКА 4401116480, КПП БАНКА 544543001</w:t>
            </w:r>
          </w:p>
          <w:p w14:paraId="160FD3DA" w14:textId="77777777" w:rsidR="007921B4" w:rsidRDefault="007921B4" w:rsidP="007921B4">
            <w:pPr>
              <w:rPr>
                <w:sz w:val="24"/>
                <w:szCs w:val="24"/>
              </w:rPr>
            </w:pPr>
          </w:p>
          <w:p w14:paraId="783F1AF3" w14:textId="77777777" w:rsidR="007921B4" w:rsidRDefault="007921B4" w:rsidP="007921B4">
            <w:pPr>
              <w:rPr>
                <w:sz w:val="24"/>
                <w:szCs w:val="24"/>
              </w:rPr>
            </w:pPr>
            <w:r w:rsidRPr="00743EBE">
              <w:rPr>
                <w:b/>
                <w:sz w:val="24"/>
                <w:szCs w:val="24"/>
              </w:rPr>
              <w:t>Финансовый управляющий</w:t>
            </w:r>
            <w:r>
              <w:rPr>
                <w:b/>
                <w:sz w:val="24"/>
                <w:szCs w:val="24"/>
              </w:rPr>
              <w:t xml:space="preserve"> Сахновой М.В.</w:t>
            </w:r>
            <w:r>
              <w:rPr>
                <w:sz w:val="24"/>
                <w:szCs w:val="24"/>
              </w:rPr>
              <w:t>_____________________</w:t>
            </w:r>
            <w:r>
              <w:rPr>
                <w:b/>
                <w:sz w:val="24"/>
                <w:szCs w:val="24"/>
              </w:rPr>
              <w:t>Шаповалова К.С.</w:t>
            </w:r>
          </w:p>
        </w:tc>
        <w:tc>
          <w:tcPr>
            <w:tcW w:w="5211" w:type="dxa"/>
          </w:tcPr>
          <w:p w14:paraId="27F9C46E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33F17605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51497149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098BE4B3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799C6A85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00AF6BBA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64C47857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60497D2B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7E53BE92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6DC2F314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6AF432D6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354F1D3A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3720F9AF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07179096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2E126E16" w14:textId="77777777" w:rsidR="007921B4" w:rsidRDefault="007921B4" w:rsidP="007921B4">
            <w:pPr>
              <w:snapToGrid w:val="0"/>
              <w:rPr>
                <w:sz w:val="24"/>
                <w:szCs w:val="24"/>
              </w:rPr>
            </w:pPr>
          </w:p>
          <w:p w14:paraId="14160030" w14:textId="77777777" w:rsidR="007921B4" w:rsidRDefault="007921B4" w:rsidP="007921B4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27B59E4" w14:textId="77777777" w:rsidR="005B4DDE" w:rsidRDefault="005B4DDE">
      <w:pPr>
        <w:sectPr w:rsidR="005B4DDE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513433E7" w14:textId="77777777" w:rsidR="005B4DDE" w:rsidRDefault="005B4DDE">
      <w:r>
        <w:rPr>
          <w:sz w:val="24"/>
          <w:szCs w:val="24"/>
        </w:rPr>
        <w:lastRenderedPageBreak/>
        <w:t xml:space="preserve"> </w:t>
      </w:r>
    </w:p>
    <w:p w14:paraId="5AB807F9" w14:textId="77777777" w:rsidR="005B4DDE" w:rsidRDefault="005B4DDE"/>
    <w:p w14:paraId="6116D13E" w14:textId="77777777" w:rsidR="005B4DDE" w:rsidRDefault="005B4DDE"/>
    <w:p w14:paraId="4366260B" w14:textId="77777777" w:rsidR="005B4DDE" w:rsidRDefault="005B4DDE"/>
    <w:sectPr w:rsidR="005B4D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C989" w14:textId="77777777" w:rsidR="001B4504" w:rsidRDefault="001B4504">
      <w:r>
        <w:separator/>
      </w:r>
    </w:p>
  </w:endnote>
  <w:endnote w:type="continuationSeparator" w:id="0">
    <w:p w14:paraId="432AFC01" w14:textId="77777777" w:rsidR="001B4504" w:rsidRDefault="001B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FDD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DD04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AFFF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0810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5E8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FA25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53DDB" w14:textId="77777777" w:rsidR="001B4504" w:rsidRDefault="001B4504">
      <w:r>
        <w:separator/>
      </w:r>
    </w:p>
  </w:footnote>
  <w:footnote w:type="continuationSeparator" w:id="0">
    <w:p w14:paraId="08016541" w14:textId="77777777" w:rsidR="001B4504" w:rsidRDefault="001B4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CDB7" w14:textId="77777777" w:rsidR="005B4DDE" w:rsidRDefault="005B4DD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BA36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DAD3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ED94" w14:textId="77777777" w:rsidR="005B4DDE" w:rsidRDefault="005B4DDE">
    <w:pPr>
      <w:pStyle w:val="a7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115E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809738433">
    <w:abstractNumId w:val="0"/>
  </w:num>
  <w:num w:numId="2" w16cid:durableId="180359633">
    <w:abstractNumId w:val="1"/>
  </w:num>
  <w:num w:numId="3" w16cid:durableId="196623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E7634"/>
    <w:rsid w:val="000E778F"/>
    <w:rsid w:val="000F36AE"/>
    <w:rsid w:val="00126576"/>
    <w:rsid w:val="00133279"/>
    <w:rsid w:val="00150CFA"/>
    <w:rsid w:val="001B4504"/>
    <w:rsid w:val="001E58ED"/>
    <w:rsid w:val="0020547A"/>
    <w:rsid w:val="0023687B"/>
    <w:rsid w:val="00254FA1"/>
    <w:rsid w:val="002B200E"/>
    <w:rsid w:val="002B6691"/>
    <w:rsid w:val="00357C48"/>
    <w:rsid w:val="003A1D05"/>
    <w:rsid w:val="003B1EB9"/>
    <w:rsid w:val="003D7C70"/>
    <w:rsid w:val="00435D53"/>
    <w:rsid w:val="00483CCA"/>
    <w:rsid w:val="00485920"/>
    <w:rsid w:val="00486D2D"/>
    <w:rsid w:val="004D5C96"/>
    <w:rsid w:val="005162C4"/>
    <w:rsid w:val="00592B65"/>
    <w:rsid w:val="0059674A"/>
    <w:rsid w:val="005B4DDE"/>
    <w:rsid w:val="005D1099"/>
    <w:rsid w:val="00602A31"/>
    <w:rsid w:val="00660873"/>
    <w:rsid w:val="006660A7"/>
    <w:rsid w:val="006A5B4D"/>
    <w:rsid w:val="006E66A5"/>
    <w:rsid w:val="00713AAD"/>
    <w:rsid w:val="00715999"/>
    <w:rsid w:val="00743EBE"/>
    <w:rsid w:val="00776A28"/>
    <w:rsid w:val="00786CCC"/>
    <w:rsid w:val="007921B4"/>
    <w:rsid w:val="007C1207"/>
    <w:rsid w:val="008842DC"/>
    <w:rsid w:val="008A033D"/>
    <w:rsid w:val="008F0553"/>
    <w:rsid w:val="00A14685"/>
    <w:rsid w:val="00A44E6B"/>
    <w:rsid w:val="00AD2815"/>
    <w:rsid w:val="00AD537E"/>
    <w:rsid w:val="00AF5908"/>
    <w:rsid w:val="00B14C05"/>
    <w:rsid w:val="00B34C80"/>
    <w:rsid w:val="00BF0C5C"/>
    <w:rsid w:val="00CA5B04"/>
    <w:rsid w:val="00CF7032"/>
    <w:rsid w:val="00D467F4"/>
    <w:rsid w:val="00FC2C8A"/>
    <w:rsid w:val="00FC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1E3A97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e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2026-06-03T09:43:00Z</dcterms:created>
  <dcterms:modified xsi:type="dcterms:W3CDTF">2026-09-15T07:26:00Z</dcterms:modified>
</cp:coreProperties>
</file>