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8B87E4" w14:textId="77777777" w:rsidR="005B4DDE" w:rsidRPr="00810B53" w:rsidRDefault="005B4DDE">
      <w:pPr>
        <w:ind w:firstLine="720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</w:rPr>
        <w:t xml:space="preserve">                                      ПРОЕКТ ДОГОВОРА КУПЛИ-ПРОДАЖИ</w:t>
      </w:r>
    </w:p>
    <w:p w14:paraId="37E910CB" w14:textId="77777777" w:rsidR="005B4DDE" w:rsidRPr="00810B53" w:rsidRDefault="005B4DDE">
      <w:pPr>
        <w:tabs>
          <w:tab w:val="center" w:pos="5330"/>
          <w:tab w:val="right" w:pos="9923"/>
        </w:tabs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ab/>
      </w:r>
      <w:r w:rsidRPr="00810B53">
        <w:rPr>
          <w:color w:val="000000" w:themeColor="text1"/>
          <w:sz w:val="24"/>
          <w:szCs w:val="24"/>
        </w:rPr>
        <w:tab/>
        <w:t xml:space="preserve">___________________ </w:t>
      </w:r>
      <w:r w:rsidR="002B200E" w:rsidRPr="00810B53">
        <w:rPr>
          <w:color w:val="000000" w:themeColor="text1"/>
          <w:sz w:val="24"/>
          <w:szCs w:val="24"/>
        </w:rPr>
        <w:t>202</w:t>
      </w:r>
      <w:r w:rsidR="008842DC" w:rsidRPr="00810B53">
        <w:rPr>
          <w:color w:val="000000" w:themeColor="text1"/>
          <w:sz w:val="24"/>
          <w:szCs w:val="24"/>
        </w:rPr>
        <w:t>6</w:t>
      </w:r>
      <w:r w:rsidRPr="00810B53">
        <w:rPr>
          <w:color w:val="000000" w:themeColor="text1"/>
          <w:sz w:val="24"/>
          <w:szCs w:val="24"/>
        </w:rPr>
        <w:t xml:space="preserve"> года</w:t>
      </w:r>
    </w:p>
    <w:p w14:paraId="033602DB" w14:textId="77777777" w:rsidR="005B4DDE" w:rsidRPr="00810B53" w:rsidRDefault="005B4DDE">
      <w:pPr>
        <w:tabs>
          <w:tab w:val="center" w:pos="5330"/>
          <w:tab w:val="right" w:pos="9923"/>
        </w:tabs>
        <w:rPr>
          <w:color w:val="000000" w:themeColor="text1"/>
          <w:sz w:val="24"/>
          <w:szCs w:val="24"/>
        </w:rPr>
      </w:pPr>
    </w:p>
    <w:p w14:paraId="4A184D7F" w14:textId="21A3D5CE" w:rsidR="005B4DDE" w:rsidRPr="00810B53" w:rsidRDefault="00743EBE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="009719F0" w:rsidRPr="00810B53">
        <w:rPr>
          <w:color w:val="000000" w:themeColor="text1"/>
          <w:sz w:val="24"/>
          <w:szCs w:val="24"/>
        </w:rPr>
        <w:t>Солонухи</w:t>
      </w:r>
      <w:proofErr w:type="spellEnd"/>
      <w:r w:rsidR="009719F0" w:rsidRPr="00810B53">
        <w:rPr>
          <w:color w:val="000000" w:themeColor="text1"/>
          <w:sz w:val="24"/>
          <w:szCs w:val="24"/>
        </w:rPr>
        <w:t xml:space="preserve"> Дмитрия Алексеевича </w:t>
      </w:r>
      <w:proofErr w:type="spellStart"/>
      <w:r w:rsidR="008842DC" w:rsidRPr="00810B53">
        <w:rPr>
          <w:color w:val="000000" w:themeColor="text1"/>
          <w:sz w:val="24"/>
          <w:szCs w:val="24"/>
        </w:rPr>
        <w:t>Лой</w:t>
      </w:r>
      <w:proofErr w:type="spellEnd"/>
      <w:r w:rsidR="008842DC" w:rsidRPr="00810B53">
        <w:rPr>
          <w:color w:val="000000" w:themeColor="text1"/>
          <w:sz w:val="24"/>
          <w:szCs w:val="24"/>
        </w:rPr>
        <w:t xml:space="preserve"> Сергей Николаевич</w:t>
      </w:r>
      <w:r w:rsidR="005B4DDE" w:rsidRPr="00810B53">
        <w:rPr>
          <w:color w:val="000000" w:themeColor="text1"/>
          <w:sz w:val="24"/>
          <w:szCs w:val="24"/>
        </w:rPr>
        <w:t xml:space="preserve">, </w:t>
      </w:r>
      <w:r w:rsidR="008842DC" w:rsidRPr="00810B53">
        <w:rPr>
          <w:color w:val="000000" w:themeColor="text1"/>
          <w:sz w:val="24"/>
          <w:szCs w:val="24"/>
        </w:rPr>
        <w:t xml:space="preserve">действующий на основании решения Арбитражного суда Московской области по делу </w:t>
      </w:r>
      <w:r w:rsidR="009719F0" w:rsidRPr="00810B53">
        <w:rPr>
          <w:color w:val="000000" w:themeColor="text1"/>
          <w:sz w:val="24"/>
          <w:szCs w:val="24"/>
        </w:rPr>
        <w:t>№ А41-91055/25 от 11.11.2025 г</w:t>
      </w:r>
      <w:r w:rsidR="008842DC" w:rsidRPr="00810B53">
        <w:rPr>
          <w:color w:val="000000" w:themeColor="text1"/>
          <w:sz w:val="24"/>
          <w:szCs w:val="24"/>
        </w:rPr>
        <w:t>.</w:t>
      </w:r>
      <w:r w:rsidR="008A033D" w:rsidRPr="00810B53">
        <w:rPr>
          <w:color w:val="000000" w:themeColor="text1"/>
          <w:sz w:val="24"/>
          <w:szCs w:val="24"/>
        </w:rPr>
        <w:t xml:space="preserve">, </w:t>
      </w:r>
      <w:r w:rsidR="005B4DDE" w:rsidRPr="00810B53">
        <w:rPr>
          <w:color w:val="000000" w:themeColor="text1"/>
          <w:sz w:val="24"/>
          <w:szCs w:val="24"/>
        </w:rPr>
        <w:t xml:space="preserve">именуемый в дальнейшем </w:t>
      </w:r>
      <w:r w:rsidR="005B4DDE" w:rsidRPr="00810B53">
        <w:rPr>
          <w:b/>
          <w:color w:val="000000" w:themeColor="text1"/>
          <w:sz w:val="24"/>
          <w:szCs w:val="24"/>
        </w:rPr>
        <w:t>«Продавец»</w:t>
      </w:r>
      <w:r w:rsidR="005B4DDE" w:rsidRPr="00810B53">
        <w:rPr>
          <w:b/>
          <w:bCs/>
          <w:color w:val="000000" w:themeColor="text1"/>
          <w:sz w:val="24"/>
          <w:szCs w:val="24"/>
        </w:rPr>
        <w:t xml:space="preserve">, </w:t>
      </w:r>
      <w:r w:rsidR="005B4DDE" w:rsidRPr="00810B53">
        <w:rPr>
          <w:color w:val="000000" w:themeColor="text1"/>
          <w:sz w:val="24"/>
          <w:szCs w:val="24"/>
        </w:rPr>
        <w:t>с одной стороны, и ___________________, именуемый в дальнейшем «</w:t>
      </w:r>
      <w:r w:rsidR="005B4DDE" w:rsidRPr="00810B53">
        <w:rPr>
          <w:b/>
          <w:bCs/>
          <w:color w:val="000000" w:themeColor="text1"/>
          <w:sz w:val="24"/>
          <w:szCs w:val="24"/>
        </w:rPr>
        <w:t>Покупатель»</w:t>
      </w:r>
      <w:r w:rsidR="005B4DDE" w:rsidRPr="00810B53">
        <w:rPr>
          <w:color w:val="000000" w:themeColor="text1"/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9719F0" w:rsidRPr="00810B53">
        <w:rPr>
          <w:color w:val="000000" w:themeColor="text1"/>
          <w:sz w:val="24"/>
          <w:szCs w:val="24"/>
        </w:rPr>
        <w:t>Солонухи</w:t>
      </w:r>
      <w:proofErr w:type="spellEnd"/>
      <w:r w:rsidR="009719F0" w:rsidRPr="00810B53">
        <w:rPr>
          <w:color w:val="000000" w:themeColor="text1"/>
          <w:sz w:val="24"/>
          <w:szCs w:val="24"/>
        </w:rPr>
        <w:t xml:space="preserve"> Дмитрия Алексеевича </w:t>
      </w:r>
      <w:r w:rsidR="005B4DDE" w:rsidRPr="00810B53">
        <w:rPr>
          <w:color w:val="000000" w:themeColor="text1"/>
          <w:sz w:val="24"/>
          <w:szCs w:val="24"/>
        </w:rPr>
        <w:t xml:space="preserve">составили настоящий Договор о нижеследующем:  </w:t>
      </w:r>
    </w:p>
    <w:p w14:paraId="2161D4FC" w14:textId="77777777" w:rsidR="005B4DDE" w:rsidRPr="00810B53" w:rsidRDefault="005B4DDE">
      <w:pPr>
        <w:jc w:val="both"/>
        <w:rPr>
          <w:b/>
          <w:color w:val="000000" w:themeColor="text1"/>
          <w:sz w:val="24"/>
          <w:szCs w:val="24"/>
        </w:rPr>
      </w:pPr>
    </w:p>
    <w:p w14:paraId="41349BD7" w14:textId="77777777" w:rsidR="005B4DDE" w:rsidRPr="00810B53" w:rsidRDefault="005B4DDE">
      <w:pPr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</w:rPr>
        <w:t xml:space="preserve">            </w:t>
      </w:r>
      <w:r w:rsidRPr="00810B53">
        <w:rPr>
          <w:b/>
          <w:color w:val="000000" w:themeColor="text1"/>
          <w:sz w:val="24"/>
          <w:szCs w:val="24"/>
          <w:lang w:val="en-US"/>
        </w:rPr>
        <w:t>I</w:t>
      </w:r>
      <w:r w:rsidRPr="00810B53">
        <w:rPr>
          <w:b/>
          <w:color w:val="000000" w:themeColor="text1"/>
          <w:sz w:val="24"/>
          <w:szCs w:val="24"/>
        </w:rPr>
        <w:t>. Предмет Договора</w:t>
      </w:r>
    </w:p>
    <w:p w14:paraId="1A4B6E36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1.1. Продавец передает в собственность Покупателю, а Покупатель обязуется принять и оплатить</w:t>
      </w:r>
      <w:r w:rsidR="0059674A" w:rsidRPr="00810B53">
        <w:rPr>
          <w:color w:val="000000" w:themeColor="text1"/>
          <w:sz w:val="24"/>
          <w:szCs w:val="24"/>
        </w:rPr>
        <w:t xml:space="preserve"> следующее имущество (объект): </w:t>
      </w:r>
    </w:p>
    <w:p w14:paraId="5ACFBEB2" w14:textId="77777777" w:rsidR="0059674A" w:rsidRPr="00810B53" w:rsidRDefault="0059674A" w:rsidP="0059674A">
      <w:pPr>
        <w:ind w:firstLine="720"/>
        <w:jc w:val="both"/>
        <w:rPr>
          <w:color w:val="000000" w:themeColor="text1"/>
          <w:sz w:val="24"/>
          <w:szCs w:val="24"/>
        </w:rPr>
      </w:pPr>
    </w:p>
    <w:p w14:paraId="6ED38B87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1.2. Имущество продается на </w:t>
      </w:r>
      <w:proofErr w:type="gramStart"/>
      <w:r w:rsidRPr="00810B53">
        <w:rPr>
          <w:color w:val="000000" w:themeColor="text1"/>
          <w:sz w:val="24"/>
          <w:szCs w:val="24"/>
        </w:rPr>
        <w:t>основании  ФЗ</w:t>
      </w:r>
      <w:proofErr w:type="gramEnd"/>
      <w:r w:rsidRPr="00810B53">
        <w:rPr>
          <w:color w:val="000000" w:themeColor="text1"/>
          <w:sz w:val="24"/>
          <w:szCs w:val="24"/>
        </w:rPr>
        <w:t xml:space="preserve"> «О несостоятельности (банкротстве)» N </w:t>
      </w:r>
      <w:r w:rsidR="0059674A" w:rsidRPr="00810B53">
        <w:rPr>
          <w:color w:val="000000" w:themeColor="text1"/>
          <w:sz w:val="24"/>
          <w:szCs w:val="24"/>
        </w:rPr>
        <w:t>127-ФЗ от 26 октября 2002 года.</w:t>
      </w:r>
    </w:p>
    <w:p w14:paraId="449CA437" w14:textId="77777777" w:rsidR="0059674A" w:rsidRPr="00810B53" w:rsidRDefault="0059674A" w:rsidP="0059674A">
      <w:pPr>
        <w:ind w:firstLine="720"/>
        <w:jc w:val="both"/>
        <w:rPr>
          <w:color w:val="000000" w:themeColor="text1"/>
          <w:sz w:val="24"/>
          <w:szCs w:val="24"/>
        </w:rPr>
      </w:pPr>
    </w:p>
    <w:p w14:paraId="4854BAA8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II</w:t>
      </w:r>
      <w:r w:rsidRPr="00810B53">
        <w:rPr>
          <w:b/>
          <w:color w:val="000000" w:themeColor="text1"/>
          <w:sz w:val="24"/>
          <w:szCs w:val="24"/>
        </w:rPr>
        <w:t>. Стоимость Имущества и порядок его оплаты</w:t>
      </w:r>
    </w:p>
    <w:p w14:paraId="75898F5A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2.1. Общая стоимость </w:t>
      </w:r>
      <w:r w:rsidRPr="00810B53">
        <w:rPr>
          <w:bCs/>
          <w:color w:val="000000" w:themeColor="text1"/>
          <w:sz w:val="24"/>
          <w:szCs w:val="24"/>
        </w:rPr>
        <w:t>Имущества</w:t>
      </w:r>
      <w:r w:rsidRPr="00810B53">
        <w:rPr>
          <w:color w:val="000000" w:themeColor="text1"/>
          <w:sz w:val="24"/>
          <w:szCs w:val="24"/>
        </w:rPr>
        <w:t xml:space="preserve"> составляет________________________ руб.</w:t>
      </w:r>
    </w:p>
    <w:p w14:paraId="394D651C" w14:textId="77777777" w:rsidR="005B4DDE" w:rsidRPr="00810B53" w:rsidRDefault="005B4DD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ab/>
        <w:t xml:space="preserve">2.2. Задаток в </w:t>
      </w:r>
      <w:proofErr w:type="gramStart"/>
      <w:r w:rsidRPr="00810B53">
        <w:rPr>
          <w:color w:val="000000" w:themeColor="text1"/>
          <w:sz w:val="24"/>
          <w:szCs w:val="24"/>
        </w:rPr>
        <w:t>сумме  _</w:t>
      </w:r>
      <w:proofErr w:type="gramEnd"/>
      <w:r w:rsidRPr="00810B53">
        <w:rPr>
          <w:color w:val="000000" w:themeColor="text1"/>
          <w:sz w:val="24"/>
          <w:szCs w:val="24"/>
        </w:rPr>
        <w:t>_____________________ руб.</w:t>
      </w:r>
      <w:proofErr w:type="gramStart"/>
      <w:r w:rsidRPr="00810B53">
        <w:rPr>
          <w:color w:val="000000" w:themeColor="text1"/>
          <w:sz w:val="24"/>
          <w:szCs w:val="24"/>
        </w:rPr>
        <w:t>,</w:t>
      </w:r>
      <w:r w:rsidRPr="00810B53">
        <w:rPr>
          <w:bCs/>
          <w:color w:val="000000" w:themeColor="text1"/>
          <w:spacing w:val="5"/>
          <w:sz w:val="24"/>
          <w:szCs w:val="24"/>
        </w:rPr>
        <w:t xml:space="preserve">  </w:t>
      </w:r>
      <w:r w:rsidRPr="00810B53">
        <w:rPr>
          <w:color w:val="000000" w:themeColor="text1"/>
          <w:sz w:val="24"/>
          <w:szCs w:val="24"/>
        </w:rPr>
        <w:t>перечислен</w:t>
      </w:r>
      <w:proofErr w:type="gramEnd"/>
      <w:r w:rsidRPr="00810B53">
        <w:rPr>
          <w:color w:val="000000" w:themeColor="text1"/>
          <w:sz w:val="24"/>
          <w:szCs w:val="24"/>
        </w:rPr>
        <w:t xml:space="preserve"> на расчетный счет электронной площадки Покупателем по Договору о </w:t>
      </w:r>
      <w:proofErr w:type="gramStart"/>
      <w:r w:rsidRPr="00810B53">
        <w:rPr>
          <w:color w:val="000000" w:themeColor="text1"/>
          <w:sz w:val="24"/>
          <w:szCs w:val="24"/>
        </w:rPr>
        <w:t>задатке  от</w:t>
      </w:r>
      <w:proofErr w:type="gramEnd"/>
      <w:r w:rsidRPr="00810B53">
        <w:rPr>
          <w:color w:val="000000" w:themeColor="text1"/>
          <w:sz w:val="24"/>
          <w:szCs w:val="24"/>
        </w:rPr>
        <w:t xml:space="preserve"> «__» ______ </w:t>
      </w:r>
      <w:r w:rsidR="008842DC" w:rsidRPr="00810B53">
        <w:rPr>
          <w:color w:val="000000" w:themeColor="text1"/>
          <w:sz w:val="24"/>
          <w:szCs w:val="24"/>
        </w:rPr>
        <w:t>2026</w:t>
      </w:r>
      <w:r w:rsidRPr="00810B53">
        <w:rPr>
          <w:color w:val="000000" w:themeColor="text1"/>
          <w:sz w:val="24"/>
          <w:szCs w:val="24"/>
        </w:rPr>
        <w:t xml:space="preserve"> </w:t>
      </w:r>
      <w:proofErr w:type="gramStart"/>
      <w:r w:rsidRPr="00810B53">
        <w:rPr>
          <w:color w:val="000000" w:themeColor="text1"/>
          <w:sz w:val="24"/>
          <w:szCs w:val="24"/>
        </w:rPr>
        <w:t>года ,</w:t>
      </w:r>
      <w:proofErr w:type="gramEnd"/>
      <w:r w:rsidRPr="00810B53">
        <w:rPr>
          <w:color w:val="000000" w:themeColor="text1"/>
          <w:sz w:val="24"/>
          <w:szCs w:val="24"/>
        </w:rPr>
        <w:t xml:space="preserve"> засчитывается в счет оплаты Имущества. </w:t>
      </w:r>
    </w:p>
    <w:p w14:paraId="692CAEEC" w14:textId="77777777" w:rsidR="005B4DDE" w:rsidRPr="00810B53" w:rsidRDefault="005B4DDE">
      <w:pPr>
        <w:numPr>
          <w:ilvl w:val="1"/>
          <w:numId w:val="2"/>
        </w:num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За вычетом суммы задатка Покупатель должен уплатить_________________ </w:t>
      </w:r>
      <w:proofErr w:type="gramStart"/>
      <w:r w:rsidRPr="00810B53">
        <w:rPr>
          <w:color w:val="000000" w:themeColor="text1"/>
          <w:sz w:val="24"/>
          <w:szCs w:val="24"/>
        </w:rPr>
        <w:t>руб..</w:t>
      </w:r>
      <w:proofErr w:type="gramEnd"/>
      <w:r w:rsidRPr="00810B53">
        <w:rPr>
          <w:color w:val="000000" w:themeColor="text1"/>
          <w:sz w:val="24"/>
          <w:szCs w:val="24"/>
        </w:rPr>
        <w:t xml:space="preserve"> Оплата производиться по следующим реквизитам:</w:t>
      </w:r>
    </w:p>
    <w:p w14:paraId="723F8612" w14:textId="77777777" w:rsidR="005B4DDE" w:rsidRPr="00810B53" w:rsidRDefault="005B4DDE">
      <w:pPr>
        <w:jc w:val="both"/>
        <w:rPr>
          <w:color w:val="000000" w:themeColor="text1"/>
          <w:sz w:val="24"/>
          <w:szCs w:val="24"/>
        </w:rPr>
      </w:pPr>
    </w:p>
    <w:p w14:paraId="0A0767CA" w14:textId="77777777" w:rsidR="005B4DDE" w:rsidRPr="00810B53" w:rsidRDefault="005B4DDE">
      <w:pPr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Валюта Российский рубль</w:t>
      </w:r>
    </w:p>
    <w:p w14:paraId="59255E9D" w14:textId="01A06E4D" w:rsidR="00AD537E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Наименование получателя </w:t>
      </w:r>
      <w:r w:rsidR="00413592" w:rsidRPr="00810B53">
        <w:rPr>
          <w:color w:val="000000" w:themeColor="text1"/>
          <w:sz w:val="24"/>
          <w:szCs w:val="24"/>
        </w:rPr>
        <w:t>ЛОЙ СЕРГЕЙ НИКОЛАЕВИЧ</w:t>
      </w:r>
      <w:r w:rsidR="003A1D05" w:rsidRPr="00810B53">
        <w:rPr>
          <w:color w:val="000000" w:themeColor="text1"/>
          <w:sz w:val="24"/>
          <w:szCs w:val="24"/>
        </w:rPr>
        <w:br/>
      </w:r>
      <w:r w:rsidRPr="00810B53">
        <w:rPr>
          <w:color w:val="000000" w:themeColor="text1"/>
          <w:sz w:val="24"/>
          <w:szCs w:val="24"/>
        </w:rPr>
        <w:t xml:space="preserve">Счет получателя </w:t>
      </w:r>
      <w:r w:rsidR="00413592" w:rsidRPr="00810B53">
        <w:rPr>
          <w:color w:val="000000" w:themeColor="text1"/>
          <w:sz w:val="24"/>
          <w:szCs w:val="24"/>
        </w:rPr>
        <w:t>40817810106300014535</w:t>
      </w:r>
    </w:p>
    <w:p w14:paraId="342CCD40" w14:textId="77777777" w:rsidR="00413592" w:rsidRPr="00810B53" w:rsidRDefault="00413592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Банк получателя: АО «Альфа-Банк», г. Москва</w:t>
      </w:r>
    </w:p>
    <w:p w14:paraId="14CC6C44" w14:textId="74B10E5B" w:rsidR="00AD537E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Корреспондентский счет </w:t>
      </w:r>
      <w:r w:rsidR="00413592" w:rsidRPr="00810B53">
        <w:rPr>
          <w:color w:val="000000" w:themeColor="text1"/>
          <w:sz w:val="24"/>
          <w:szCs w:val="24"/>
        </w:rPr>
        <w:t>30101810200000000593</w:t>
      </w:r>
    </w:p>
    <w:p w14:paraId="016220B5" w14:textId="2DCD77C2" w:rsidR="008842DC" w:rsidRPr="00810B53" w:rsidRDefault="00AD537E" w:rsidP="00AD537E">
      <w:pPr>
        <w:jc w:val="both"/>
        <w:rPr>
          <w:rStyle w:val="af"/>
          <w:bCs/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БИК </w:t>
      </w:r>
      <w:r w:rsidR="00413592" w:rsidRPr="00810B53">
        <w:rPr>
          <w:color w:val="000000" w:themeColor="text1"/>
          <w:sz w:val="24"/>
          <w:szCs w:val="24"/>
        </w:rPr>
        <w:t>044525593</w:t>
      </w:r>
    </w:p>
    <w:p w14:paraId="2C8D757B" w14:textId="0765F03E" w:rsidR="006660A7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ИНН БАНКА </w:t>
      </w:r>
      <w:r w:rsidR="00413592" w:rsidRPr="00810B53">
        <w:rPr>
          <w:color w:val="000000" w:themeColor="text1"/>
          <w:sz w:val="24"/>
          <w:szCs w:val="24"/>
        </w:rPr>
        <w:t>7728168971</w:t>
      </w:r>
    </w:p>
    <w:p w14:paraId="677F5498" w14:textId="6B88542F" w:rsidR="00413592" w:rsidRPr="00810B53" w:rsidRDefault="00413592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КПП 770801001</w:t>
      </w:r>
    </w:p>
    <w:p w14:paraId="49E0AC3A" w14:textId="77777777" w:rsidR="00AD537E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</w:p>
    <w:p w14:paraId="4B3C096B" w14:textId="77777777" w:rsidR="005B4DDE" w:rsidRPr="00810B53" w:rsidRDefault="005B4DDE" w:rsidP="0059674A">
      <w:pPr>
        <w:numPr>
          <w:ilvl w:val="1"/>
          <w:numId w:val="2"/>
        </w:num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Оплата производится в течении 30 дней с момента </w:t>
      </w:r>
      <w:r w:rsidR="0059674A" w:rsidRPr="00810B53">
        <w:rPr>
          <w:color w:val="000000" w:themeColor="text1"/>
          <w:sz w:val="24"/>
          <w:szCs w:val="24"/>
        </w:rPr>
        <w:t>подписания настоящего Договора.</w:t>
      </w:r>
    </w:p>
    <w:p w14:paraId="59423605" w14:textId="77777777" w:rsidR="0059674A" w:rsidRPr="00810B53" w:rsidRDefault="0059674A" w:rsidP="0059674A">
      <w:pPr>
        <w:jc w:val="both"/>
        <w:rPr>
          <w:color w:val="000000" w:themeColor="text1"/>
          <w:sz w:val="24"/>
          <w:szCs w:val="24"/>
        </w:rPr>
      </w:pPr>
    </w:p>
    <w:p w14:paraId="5C1F4A16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III</w:t>
      </w:r>
      <w:r w:rsidRPr="00810B53">
        <w:rPr>
          <w:b/>
          <w:color w:val="000000" w:themeColor="text1"/>
          <w:sz w:val="24"/>
          <w:szCs w:val="24"/>
        </w:rPr>
        <w:t>. Передача Имущества</w:t>
      </w:r>
    </w:p>
    <w:p w14:paraId="376A19E4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C7008E1" w14:textId="77777777" w:rsidR="005B4DDE" w:rsidRPr="00810B53" w:rsidRDefault="005B4DDE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 w:rsidRPr="00810B53">
        <w:rPr>
          <w:color w:val="000000" w:themeColor="text1"/>
          <w:sz w:val="24"/>
          <w:szCs w:val="24"/>
        </w:rPr>
        <w:tab/>
      </w:r>
    </w:p>
    <w:p w14:paraId="7111A3C2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CC44BC7" w14:textId="77777777" w:rsidR="0059674A" w:rsidRPr="00810B53" w:rsidRDefault="0059674A" w:rsidP="0059674A">
      <w:pPr>
        <w:ind w:firstLine="720"/>
        <w:jc w:val="both"/>
        <w:rPr>
          <w:b/>
          <w:color w:val="000000" w:themeColor="text1"/>
          <w:sz w:val="24"/>
          <w:szCs w:val="24"/>
        </w:rPr>
      </w:pPr>
    </w:p>
    <w:p w14:paraId="219BE657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IV</w:t>
      </w:r>
      <w:r w:rsidRPr="00810B53">
        <w:rPr>
          <w:b/>
          <w:color w:val="000000" w:themeColor="text1"/>
          <w:sz w:val="24"/>
          <w:szCs w:val="24"/>
        </w:rPr>
        <w:t>. Ответственность сторон</w:t>
      </w:r>
    </w:p>
    <w:p w14:paraId="74E0514C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9BCB91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DD565C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810B53">
        <w:rPr>
          <w:color w:val="000000" w:themeColor="text1"/>
          <w:sz w:val="24"/>
          <w:szCs w:val="24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4946FBB6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3334B5C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</w:t>
      </w:r>
      <w:r w:rsidR="0059674A" w:rsidRPr="00810B53">
        <w:rPr>
          <w:color w:val="000000" w:themeColor="text1"/>
          <w:sz w:val="24"/>
          <w:szCs w:val="24"/>
        </w:rPr>
        <w:t>занности по принятию Имущества.</w:t>
      </w:r>
    </w:p>
    <w:p w14:paraId="21DEE4E3" w14:textId="77777777" w:rsidR="0059674A" w:rsidRPr="00810B53" w:rsidRDefault="0059674A" w:rsidP="0059674A">
      <w:pPr>
        <w:ind w:firstLine="720"/>
        <w:jc w:val="both"/>
        <w:rPr>
          <w:color w:val="000000" w:themeColor="text1"/>
          <w:sz w:val="24"/>
          <w:szCs w:val="24"/>
        </w:rPr>
      </w:pPr>
    </w:p>
    <w:p w14:paraId="7EFF917B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V</w:t>
      </w:r>
      <w:r w:rsidRPr="00810B53">
        <w:rPr>
          <w:b/>
          <w:color w:val="000000" w:themeColor="text1"/>
          <w:sz w:val="24"/>
          <w:szCs w:val="24"/>
        </w:rPr>
        <w:t>. Прочие условия</w:t>
      </w:r>
    </w:p>
    <w:p w14:paraId="2D7D24A7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:rsidRPr="00810B53" w14:paraId="1961C6C3" w14:textId="77777777">
        <w:tc>
          <w:tcPr>
            <w:tcW w:w="881" w:type="dxa"/>
          </w:tcPr>
          <w:p w14:paraId="34F3F602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E316E51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:rsidRPr="00810B53" w14:paraId="651E037C" w14:textId="77777777">
        <w:tc>
          <w:tcPr>
            <w:tcW w:w="881" w:type="dxa"/>
          </w:tcPr>
          <w:p w14:paraId="5712D632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B00E37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:rsidRPr="00810B53" w14:paraId="38392E24" w14:textId="77777777">
        <w:tc>
          <w:tcPr>
            <w:tcW w:w="881" w:type="dxa"/>
          </w:tcPr>
          <w:p w14:paraId="4B788C08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AA0DC88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10B53">
              <w:rPr>
                <w:color w:val="000000" w:themeColor="text1"/>
                <w:sz w:val="24"/>
                <w:szCs w:val="24"/>
              </w:rPr>
              <w:t>возникновении  оснований</w:t>
            </w:r>
            <w:proofErr w:type="gramEnd"/>
            <w:r w:rsidRPr="00810B53">
              <w:rPr>
                <w:color w:val="000000" w:themeColor="text1"/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4ABE1AA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FCEE47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5.3. Все уведомления и сообщения должны направляться в письменной форме.</w:t>
      </w:r>
    </w:p>
    <w:p w14:paraId="124E0A7D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6F51814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</w:t>
      </w:r>
      <w:r w:rsidR="0059674A" w:rsidRPr="00810B53">
        <w:rPr>
          <w:color w:val="000000" w:themeColor="text1"/>
          <w:sz w:val="24"/>
          <w:szCs w:val="24"/>
        </w:rPr>
        <w:t>ательства.</w:t>
      </w:r>
    </w:p>
    <w:p w14:paraId="13A999B9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VI</w:t>
      </w:r>
      <w:r w:rsidRPr="00810B53">
        <w:rPr>
          <w:b/>
          <w:color w:val="000000" w:themeColor="text1"/>
          <w:sz w:val="24"/>
          <w:szCs w:val="24"/>
        </w:rPr>
        <w:t>. Заключительные положения</w:t>
      </w:r>
    </w:p>
    <w:p w14:paraId="6C7B1B9B" w14:textId="77777777" w:rsidR="005B4DDE" w:rsidRPr="00810B53" w:rsidRDefault="005B4DDE">
      <w:pPr>
        <w:numPr>
          <w:ilvl w:val="1"/>
          <w:numId w:val="3"/>
        </w:numPr>
        <w:ind w:left="0"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9DEFB80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</w:p>
    <w:p w14:paraId="0A633073" w14:textId="77777777" w:rsidR="005B4DDE" w:rsidRPr="00810B53" w:rsidRDefault="005B4DDE">
      <w:pPr>
        <w:ind w:firstLine="720"/>
        <w:jc w:val="center"/>
        <w:rPr>
          <w:b/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VII</w:t>
      </w:r>
      <w:r w:rsidRPr="00810B53">
        <w:rPr>
          <w:b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1A46622E" w14:textId="77777777" w:rsidR="005B4DDE" w:rsidRPr="00810B53" w:rsidRDefault="005B4DDE">
      <w:pPr>
        <w:ind w:firstLine="720"/>
        <w:jc w:val="center"/>
        <w:rPr>
          <w:b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:rsidRPr="00810B53" w14:paraId="632B17C7" w14:textId="77777777" w:rsidTr="0059674A">
        <w:tc>
          <w:tcPr>
            <w:tcW w:w="5210" w:type="dxa"/>
          </w:tcPr>
          <w:p w14:paraId="19312D3E" w14:textId="77777777" w:rsidR="005B4DDE" w:rsidRPr="00810B53" w:rsidRDefault="005B4DDE">
            <w:pPr>
              <w:rPr>
                <w:b/>
                <w:color w:val="000000" w:themeColor="text1"/>
                <w:sz w:val="24"/>
                <w:szCs w:val="24"/>
              </w:rPr>
            </w:pPr>
            <w:r w:rsidRPr="00810B53">
              <w:rPr>
                <w:b/>
                <w:color w:val="000000" w:themeColor="text1"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EA175A6" w14:textId="77777777" w:rsidR="005B4DDE" w:rsidRPr="00810B53" w:rsidRDefault="005B4DDE">
            <w:pPr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b/>
                <w:color w:val="000000" w:themeColor="text1"/>
                <w:sz w:val="24"/>
                <w:szCs w:val="24"/>
              </w:rPr>
              <w:t>Покупатель</w:t>
            </w:r>
          </w:p>
        </w:tc>
      </w:tr>
    </w:tbl>
    <w:p w14:paraId="073C0929" w14:textId="77777777" w:rsidR="00592B65" w:rsidRPr="00810B53" w:rsidRDefault="00592B65" w:rsidP="00592B65">
      <w:pPr>
        <w:rPr>
          <w:vanish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Y="489"/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674A" w:rsidRPr="00810B53" w14:paraId="523B053D" w14:textId="77777777" w:rsidTr="0059674A">
        <w:tc>
          <w:tcPr>
            <w:tcW w:w="5210" w:type="dxa"/>
          </w:tcPr>
          <w:p w14:paraId="25381189" w14:textId="1E5AF6AD" w:rsidR="0059674A" w:rsidRPr="00810B53" w:rsidRDefault="00810B53" w:rsidP="0059674A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10B53">
              <w:rPr>
                <w:color w:val="000000" w:themeColor="text1"/>
                <w:sz w:val="24"/>
                <w:szCs w:val="24"/>
              </w:rPr>
              <w:t>Солонуха</w:t>
            </w:r>
            <w:proofErr w:type="spellEnd"/>
            <w:r w:rsidRPr="00810B53">
              <w:rPr>
                <w:color w:val="000000" w:themeColor="text1"/>
                <w:sz w:val="24"/>
                <w:szCs w:val="24"/>
              </w:rPr>
              <w:t xml:space="preserve"> Дмитрий Алексеевич</w:t>
            </w:r>
            <w:r w:rsidR="0059674A" w:rsidRPr="00810B53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810B5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10B53">
              <w:rPr>
                <w:color w:val="000000" w:themeColor="text1"/>
                <w:sz w:val="24"/>
                <w:szCs w:val="24"/>
              </w:rPr>
              <w:t>адрес: Московская область, г. Домодедово, Каширское шоссе, д. 83, кор. 1, кв. 35, ИНН: 500908282466 СНИЛС: 128-867-789 31</w:t>
            </w:r>
            <w:r w:rsidR="0059674A" w:rsidRPr="00810B53">
              <w:rPr>
                <w:color w:val="000000" w:themeColor="text1"/>
                <w:sz w:val="24"/>
                <w:szCs w:val="24"/>
              </w:rPr>
              <w:t>)</w:t>
            </w:r>
          </w:p>
          <w:p w14:paraId="73056B9D" w14:textId="77777777" w:rsidR="0059674A" w:rsidRPr="00810B53" w:rsidRDefault="0059674A" w:rsidP="0059674A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14:paraId="1D45FA85" w14:textId="77777777" w:rsidR="00810B53" w:rsidRPr="00810B53" w:rsidRDefault="00810B53" w:rsidP="00810B53">
            <w:pPr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Валюта Российский рубль</w:t>
            </w:r>
          </w:p>
          <w:p w14:paraId="20A8773E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Наименование получателя ЛОЙ СЕРГЕЙ НИКОЛАЕВИЧ</w:t>
            </w:r>
            <w:r w:rsidRPr="00810B53">
              <w:rPr>
                <w:color w:val="000000" w:themeColor="text1"/>
                <w:sz w:val="24"/>
                <w:szCs w:val="24"/>
              </w:rPr>
              <w:br/>
              <w:t>Счет получателя 40817810106300014535</w:t>
            </w:r>
          </w:p>
          <w:p w14:paraId="79F33E77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Банк получателя: АО «Альфа-Банк», г. Москва</w:t>
            </w:r>
          </w:p>
          <w:p w14:paraId="03B05D3C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Корреспондентский счет 30101810200000000593</w:t>
            </w:r>
          </w:p>
          <w:p w14:paraId="1FF57FF8" w14:textId="77777777" w:rsidR="00810B53" w:rsidRPr="00810B53" w:rsidRDefault="00810B53" w:rsidP="00810B53">
            <w:pPr>
              <w:jc w:val="both"/>
              <w:rPr>
                <w:rStyle w:val="af"/>
                <w:bCs/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БИК 044525593</w:t>
            </w:r>
          </w:p>
          <w:p w14:paraId="283B1746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ИНН БАНКА 7728168971</w:t>
            </w:r>
          </w:p>
          <w:p w14:paraId="7DF8AB86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КПП 770801001</w:t>
            </w:r>
          </w:p>
          <w:p w14:paraId="6903CE52" w14:textId="77777777" w:rsidR="0059674A" w:rsidRPr="00810B53" w:rsidRDefault="0059674A" w:rsidP="0059674A">
            <w:pPr>
              <w:rPr>
                <w:color w:val="000000" w:themeColor="text1"/>
                <w:sz w:val="24"/>
                <w:szCs w:val="24"/>
              </w:rPr>
            </w:pPr>
          </w:p>
          <w:p w14:paraId="520F04B7" w14:textId="316FB73D" w:rsidR="0059674A" w:rsidRPr="00810B53" w:rsidRDefault="0059674A" w:rsidP="0059674A">
            <w:pPr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b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810B53">
              <w:rPr>
                <w:b/>
                <w:color w:val="000000" w:themeColor="text1"/>
                <w:sz w:val="24"/>
                <w:szCs w:val="24"/>
              </w:rPr>
              <w:t>Солонухи</w:t>
            </w:r>
            <w:proofErr w:type="spellEnd"/>
            <w:r w:rsidRPr="00810B53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10B53">
              <w:rPr>
                <w:b/>
                <w:color w:val="000000" w:themeColor="text1"/>
                <w:sz w:val="24"/>
                <w:szCs w:val="24"/>
              </w:rPr>
              <w:t>Д</w:t>
            </w:r>
            <w:r w:rsidRPr="00810B53">
              <w:rPr>
                <w:b/>
                <w:color w:val="000000" w:themeColor="text1"/>
                <w:sz w:val="24"/>
                <w:szCs w:val="24"/>
              </w:rPr>
              <w:t>.А.</w:t>
            </w:r>
            <w:r w:rsidRPr="00810B53">
              <w:rPr>
                <w:color w:val="000000" w:themeColor="text1"/>
                <w:sz w:val="24"/>
                <w:szCs w:val="24"/>
              </w:rPr>
              <w:t>_____________________</w:t>
            </w:r>
            <w:proofErr w:type="spellStart"/>
            <w:r w:rsidRPr="00810B53">
              <w:rPr>
                <w:b/>
                <w:color w:val="000000" w:themeColor="text1"/>
                <w:sz w:val="24"/>
                <w:szCs w:val="24"/>
              </w:rPr>
              <w:t>Лой</w:t>
            </w:r>
            <w:proofErr w:type="spellEnd"/>
            <w:r w:rsidRPr="00810B53">
              <w:rPr>
                <w:b/>
                <w:color w:val="000000" w:themeColor="text1"/>
                <w:sz w:val="24"/>
                <w:szCs w:val="24"/>
              </w:rPr>
              <w:t xml:space="preserve"> С.А.</w:t>
            </w:r>
          </w:p>
        </w:tc>
        <w:tc>
          <w:tcPr>
            <w:tcW w:w="5211" w:type="dxa"/>
          </w:tcPr>
          <w:p w14:paraId="2534D406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76B6A119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574F41C1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169A64C1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C17F936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7EC04FD3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2C34F3C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09C374C3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2A6306A7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402F5C8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709BCD93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242A6B07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0A58B14E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0796B4F0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BA8061F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7FFB02C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67166AD0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620C9DCE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190EC56D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66B8950D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_________________________</w:t>
            </w:r>
          </w:p>
        </w:tc>
      </w:tr>
    </w:tbl>
    <w:p w14:paraId="3D44D61E" w14:textId="77777777" w:rsidR="005B4DDE" w:rsidRPr="00810B53" w:rsidRDefault="005B4DDE">
      <w:pPr>
        <w:rPr>
          <w:color w:val="000000" w:themeColor="text1"/>
          <w:sz w:val="24"/>
          <w:szCs w:val="24"/>
        </w:rPr>
        <w:sectPr w:rsidR="005B4DDE" w:rsidRPr="00810B53" w:rsidSect="00483CC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14D71864" w14:textId="77777777" w:rsidR="005B4DDE" w:rsidRPr="00810B53" w:rsidRDefault="005B4DDE">
      <w:pPr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lastRenderedPageBreak/>
        <w:t xml:space="preserve"> </w:t>
      </w:r>
    </w:p>
    <w:p w14:paraId="1ACF5F7D" w14:textId="77777777" w:rsidR="005B4DDE" w:rsidRPr="00810B53" w:rsidRDefault="005B4DDE">
      <w:pPr>
        <w:rPr>
          <w:color w:val="000000" w:themeColor="text1"/>
          <w:sz w:val="24"/>
          <w:szCs w:val="24"/>
        </w:rPr>
      </w:pPr>
    </w:p>
    <w:p w14:paraId="208F09DD" w14:textId="77777777" w:rsidR="005B4DDE" w:rsidRPr="00810B53" w:rsidRDefault="005B4DDE">
      <w:pPr>
        <w:rPr>
          <w:color w:val="000000" w:themeColor="text1"/>
          <w:sz w:val="24"/>
          <w:szCs w:val="24"/>
        </w:rPr>
      </w:pPr>
    </w:p>
    <w:p w14:paraId="2A7A39C1" w14:textId="77777777" w:rsidR="005B4DDE" w:rsidRPr="00810B53" w:rsidRDefault="005B4DDE">
      <w:pPr>
        <w:rPr>
          <w:color w:val="000000" w:themeColor="text1"/>
          <w:sz w:val="24"/>
          <w:szCs w:val="24"/>
        </w:rPr>
      </w:pPr>
    </w:p>
    <w:sectPr w:rsidR="005B4DDE" w:rsidRPr="00810B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AC47" w14:textId="77777777" w:rsidR="000255CB" w:rsidRDefault="000255CB">
      <w:r>
        <w:separator/>
      </w:r>
    </w:p>
  </w:endnote>
  <w:endnote w:type="continuationSeparator" w:id="0">
    <w:p w14:paraId="52E3E68E" w14:textId="77777777" w:rsidR="000255CB" w:rsidRDefault="0002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69A5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B5FC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61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9809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960E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CF63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14BC" w14:textId="77777777" w:rsidR="000255CB" w:rsidRDefault="000255CB">
      <w:r>
        <w:separator/>
      </w:r>
    </w:p>
  </w:footnote>
  <w:footnote w:type="continuationSeparator" w:id="0">
    <w:p w14:paraId="10D4C198" w14:textId="77777777" w:rsidR="000255CB" w:rsidRDefault="00025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9D80" w14:textId="77777777" w:rsidR="005B4DDE" w:rsidRDefault="005B4DD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78B0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6180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E613" w14:textId="77777777" w:rsidR="005B4DDE" w:rsidRDefault="005B4DDE">
    <w:pPr>
      <w:pStyle w:val="a8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E297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34232060">
    <w:abstractNumId w:val="0"/>
  </w:num>
  <w:num w:numId="2" w16cid:durableId="1505124692">
    <w:abstractNumId w:val="1"/>
  </w:num>
  <w:num w:numId="3" w16cid:durableId="86082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E8"/>
    <w:rsid w:val="000053E8"/>
    <w:rsid w:val="000255CB"/>
    <w:rsid w:val="000F36AE"/>
    <w:rsid w:val="000F4A72"/>
    <w:rsid w:val="00126576"/>
    <w:rsid w:val="00133279"/>
    <w:rsid w:val="001E58ED"/>
    <w:rsid w:val="0020547A"/>
    <w:rsid w:val="00254FA1"/>
    <w:rsid w:val="002A4F90"/>
    <w:rsid w:val="002B200E"/>
    <w:rsid w:val="002B6691"/>
    <w:rsid w:val="00341CC1"/>
    <w:rsid w:val="00357C48"/>
    <w:rsid w:val="003A1D05"/>
    <w:rsid w:val="00413592"/>
    <w:rsid w:val="00483CCA"/>
    <w:rsid w:val="00485920"/>
    <w:rsid w:val="004D5C96"/>
    <w:rsid w:val="005162C4"/>
    <w:rsid w:val="00592B65"/>
    <w:rsid w:val="0059674A"/>
    <w:rsid w:val="005B4DDE"/>
    <w:rsid w:val="00602A31"/>
    <w:rsid w:val="006660A7"/>
    <w:rsid w:val="006A5B4D"/>
    <w:rsid w:val="00713AAD"/>
    <w:rsid w:val="00715999"/>
    <w:rsid w:val="00743EBE"/>
    <w:rsid w:val="00776A28"/>
    <w:rsid w:val="00786CCC"/>
    <w:rsid w:val="00794F39"/>
    <w:rsid w:val="007C1207"/>
    <w:rsid w:val="00810B53"/>
    <w:rsid w:val="008842DC"/>
    <w:rsid w:val="008A033D"/>
    <w:rsid w:val="009719F0"/>
    <w:rsid w:val="00A14685"/>
    <w:rsid w:val="00A36036"/>
    <w:rsid w:val="00AD01BA"/>
    <w:rsid w:val="00AD2815"/>
    <w:rsid w:val="00AD537E"/>
    <w:rsid w:val="00B14C05"/>
    <w:rsid w:val="00B34C80"/>
    <w:rsid w:val="00B726AF"/>
    <w:rsid w:val="00BF0C5C"/>
    <w:rsid w:val="00CF7032"/>
    <w:rsid w:val="00D4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194EEF"/>
  <w15:chartTrackingRefBased/>
  <w15:docId w15:val="{1820B457-0394-44F2-8D88-12D0CCC7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uiPriority w:val="1"/>
    <w:qFormat/>
    <w:rsid w:val="00133279"/>
    <w:rPr>
      <w:rFonts w:ascii="Calibri" w:hAnsi="Calibri"/>
      <w:sz w:val="22"/>
      <w:szCs w:val="22"/>
      <w:lang w:val="ru-RU"/>
    </w:rPr>
  </w:style>
  <w:style w:type="character" w:styleId="af">
    <w:name w:val="Strong"/>
    <w:uiPriority w:val="22"/>
    <w:qFormat/>
    <w:rsid w:val="008842D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3</cp:revision>
  <cp:lastPrinted>2018-05-12T07:19:00Z</cp:lastPrinted>
  <dcterms:created xsi:type="dcterms:W3CDTF">2026-08-17T10:31:00Z</dcterms:created>
  <dcterms:modified xsi:type="dcterms:W3CDTF">2026-08-17T10:36:00Z</dcterms:modified>
</cp:coreProperties>
</file>