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8B87E4" w14:textId="77777777"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37E910CB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  <w:r w:rsidRPr="00743EBE">
        <w:rPr>
          <w:sz w:val="24"/>
          <w:szCs w:val="24"/>
        </w:rPr>
        <w:tab/>
      </w:r>
      <w:r w:rsidRPr="00743EBE">
        <w:rPr>
          <w:sz w:val="24"/>
          <w:szCs w:val="24"/>
        </w:rPr>
        <w:tab/>
        <w:t xml:space="preserve">___________________ </w:t>
      </w:r>
      <w:r w:rsidR="002B200E">
        <w:rPr>
          <w:sz w:val="24"/>
          <w:szCs w:val="24"/>
        </w:rPr>
        <w:t>202</w:t>
      </w:r>
      <w:r w:rsidR="008842DC">
        <w:rPr>
          <w:sz w:val="24"/>
          <w:szCs w:val="24"/>
        </w:rPr>
        <w:t>6</w:t>
      </w:r>
      <w:r w:rsidRPr="00743EBE">
        <w:rPr>
          <w:sz w:val="24"/>
          <w:szCs w:val="24"/>
        </w:rPr>
        <w:t xml:space="preserve"> года</w:t>
      </w:r>
    </w:p>
    <w:p w14:paraId="033602DB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1017F529" w14:textId="77777777" w:rsidR="00EF0598" w:rsidRPr="00EF0598" w:rsidRDefault="00EF0598" w:rsidP="00EF0598">
      <w:pPr>
        <w:pStyle w:val="a6"/>
        <w:spacing w:before="252"/>
        <w:ind w:right="131" w:firstLine="707"/>
        <w:jc w:val="both"/>
        <w:rPr>
          <w:sz w:val="24"/>
          <w:szCs w:val="24"/>
        </w:rPr>
      </w:pPr>
      <w:r w:rsidRPr="00EF0598">
        <w:rPr>
          <w:b/>
          <w:sz w:val="24"/>
          <w:szCs w:val="24"/>
        </w:rPr>
        <w:t>Oбщество с ограниченной ответственностью «Диджитальные Технологии»</w:t>
      </w:r>
      <w:r w:rsidRPr="00EF0598">
        <w:rPr>
          <w:sz w:val="24"/>
          <w:szCs w:val="24"/>
        </w:rPr>
        <w:t xml:space="preserve"> (ИНН 7720410518; OГРН 1187746003499; Адрес: 115419, г. Москва, Г.МОСКВА, ПР-Д 2-Й ВЕРХНИЙ МИХАЙЛОВСКИЙ, Д. 9, СТР. 2, ЭТ 2 ПОМ VII КОМ 4), в лице конкурсного управляющего Ермакова Романа Сергеевича, действующего на основании решения Арбитражного суда г. Москвы от 07.04.2025 г. по делу №  А40-282223/24-90-862Б,</w:t>
      </w:r>
      <w:r w:rsidRPr="00EF0598">
        <w:rPr>
          <w:spacing w:val="7"/>
          <w:sz w:val="24"/>
          <w:szCs w:val="24"/>
        </w:rPr>
        <w:t xml:space="preserve"> </w:t>
      </w:r>
      <w:r w:rsidRPr="00EF0598">
        <w:rPr>
          <w:sz w:val="24"/>
          <w:szCs w:val="24"/>
        </w:rPr>
        <w:t>именуемое</w:t>
      </w:r>
      <w:r w:rsidRPr="00EF0598">
        <w:rPr>
          <w:spacing w:val="4"/>
          <w:sz w:val="24"/>
          <w:szCs w:val="24"/>
        </w:rPr>
        <w:t xml:space="preserve"> </w:t>
      </w:r>
      <w:r w:rsidRPr="00EF0598">
        <w:rPr>
          <w:sz w:val="24"/>
          <w:szCs w:val="24"/>
        </w:rPr>
        <w:t>в</w:t>
      </w:r>
      <w:r w:rsidRPr="00EF0598">
        <w:rPr>
          <w:spacing w:val="5"/>
          <w:sz w:val="24"/>
          <w:szCs w:val="24"/>
        </w:rPr>
        <w:t xml:space="preserve"> </w:t>
      </w:r>
      <w:r w:rsidRPr="00EF0598">
        <w:rPr>
          <w:spacing w:val="-2"/>
          <w:sz w:val="24"/>
          <w:szCs w:val="24"/>
        </w:rPr>
        <w:t>дальнейшем</w:t>
      </w:r>
      <w:r w:rsidRPr="00EF0598">
        <w:rPr>
          <w:sz w:val="24"/>
          <w:szCs w:val="24"/>
        </w:rPr>
        <w:t xml:space="preserve"> </w:t>
      </w:r>
      <w:r w:rsidRPr="00EF0598">
        <w:rPr>
          <w:spacing w:val="-2"/>
          <w:sz w:val="24"/>
          <w:szCs w:val="24"/>
        </w:rPr>
        <w:t>«Правообладатель»,</w:t>
      </w:r>
      <w:r w:rsidRPr="00EF0598">
        <w:rPr>
          <w:sz w:val="24"/>
          <w:szCs w:val="24"/>
        </w:rPr>
        <w:tab/>
        <w:t xml:space="preserve"> </w:t>
      </w:r>
      <w:r w:rsidRPr="00EF0598">
        <w:rPr>
          <w:spacing w:val="-10"/>
          <w:sz w:val="24"/>
          <w:szCs w:val="24"/>
        </w:rPr>
        <w:t>с</w:t>
      </w:r>
      <w:r w:rsidRPr="00EF0598">
        <w:rPr>
          <w:sz w:val="24"/>
          <w:szCs w:val="24"/>
        </w:rPr>
        <w:tab/>
      </w:r>
      <w:r w:rsidRPr="00EF0598">
        <w:rPr>
          <w:spacing w:val="-2"/>
          <w:sz w:val="24"/>
          <w:szCs w:val="24"/>
        </w:rPr>
        <w:t>одной</w:t>
      </w:r>
      <w:r w:rsidRPr="00EF0598">
        <w:rPr>
          <w:sz w:val="24"/>
          <w:szCs w:val="24"/>
        </w:rPr>
        <w:tab/>
      </w:r>
      <w:r w:rsidRPr="00EF0598">
        <w:rPr>
          <w:spacing w:val="-2"/>
          <w:sz w:val="24"/>
          <w:szCs w:val="24"/>
        </w:rPr>
        <w:t>стороны,</w:t>
      </w:r>
      <w:r w:rsidRPr="00EF0598">
        <w:rPr>
          <w:sz w:val="24"/>
          <w:szCs w:val="24"/>
        </w:rPr>
        <w:tab/>
      </w:r>
      <w:r w:rsidRPr="00EF0598">
        <w:rPr>
          <w:spacing w:val="-10"/>
          <w:sz w:val="24"/>
          <w:szCs w:val="24"/>
        </w:rPr>
        <w:t>и</w:t>
      </w:r>
      <w:r w:rsidRPr="00EF0598">
        <w:rPr>
          <w:sz w:val="24"/>
          <w:szCs w:val="24"/>
        </w:rPr>
        <w:t xml:space="preserve"> </w:t>
      </w:r>
      <w:r w:rsidRPr="00EF0598">
        <w:rPr>
          <w:b/>
          <w:sz w:val="24"/>
          <w:szCs w:val="24"/>
        </w:rPr>
        <w:t>_______________________________</w:t>
      </w:r>
      <w:r w:rsidRPr="00EF0598">
        <w:rPr>
          <w:sz w:val="24"/>
          <w:szCs w:val="24"/>
        </w:rPr>
        <w:t>,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именуемый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в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дальнейшем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«Приобретатель»,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с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другой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стороны,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подписали</w:t>
      </w:r>
      <w:r w:rsidRPr="00EF0598">
        <w:rPr>
          <w:spacing w:val="40"/>
          <w:sz w:val="24"/>
          <w:szCs w:val="24"/>
        </w:rPr>
        <w:t xml:space="preserve"> </w:t>
      </w:r>
      <w:r w:rsidRPr="00EF0598">
        <w:rPr>
          <w:sz w:val="24"/>
          <w:szCs w:val="24"/>
        </w:rPr>
        <w:t>настоящий договор о нижеследующем:</w:t>
      </w:r>
    </w:p>
    <w:p w14:paraId="2161D4FC" w14:textId="77777777" w:rsidR="005B4DDE" w:rsidRDefault="005B4DDE">
      <w:pPr>
        <w:jc w:val="both"/>
        <w:rPr>
          <w:b/>
          <w:sz w:val="24"/>
          <w:szCs w:val="24"/>
        </w:rPr>
      </w:pPr>
    </w:p>
    <w:p w14:paraId="41349BD7" w14:textId="77777777"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1A4B6E36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 Продавец передает в собственность Покупателю, а Покупатель обязуется принять и оплатить</w:t>
      </w:r>
      <w:r w:rsidR="0059674A">
        <w:rPr>
          <w:sz w:val="24"/>
          <w:szCs w:val="24"/>
        </w:rPr>
        <w:t xml:space="preserve"> следующее имущество (объект): </w:t>
      </w:r>
    </w:p>
    <w:p w14:paraId="5ACFBEB2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6ED38B87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основании  ФЗ «О несостоятельности (банкротстве)» N </w:t>
      </w:r>
      <w:r w:rsidR="0059674A">
        <w:rPr>
          <w:sz w:val="24"/>
          <w:szCs w:val="24"/>
        </w:rPr>
        <w:t>127-ФЗ от 26 октября 2002 года.</w:t>
      </w:r>
    </w:p>
    <w:p w14:paraId="449CA437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4854BAA8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75898F5A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394D651C" w14:textId="77777777" w:rsidR="005B4DDE" w:rsidRDefault="005B4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 от «__» ______ </w:t>
      </w:r>
      <w:r w:rsidR="008842DC">
        <w:rPr>
          <w:sz w:val="24"/>
          <w:szCs w:val="24"/>
        </w:rPr>
        <w:t>2026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692CAEEC" w14:textId="77777777"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руб.. Оплата производиться по следующим реквизитам:</w:t>
      </w:r>
    </w:p>
    <w:p w14:paraId="723F8612" w14:textId="77777777" w:rsidR="005B4DDE" w:rsidRDefault="005B4DDE">
      <w:pPr>
        <w:jc w:val="both"/>
      </w:pPr>
    </w:p>
    <w:p w14:paraId="0A0767CA" w14:textId="77777777" w:rsidR="005B4DDE" w:rsidRPr="008842DC" w:rsidRDefault="005B4DDE">
      <w:pPr>
        <w:rPr>
          <w:sz w:val="24"/>
          <w:szCs w:val="24"/>
        </w:rPr>
      </w:pPr>
      <w:r w:rsidRPr="008842DC">
        <w:rPr>
          <w:sz w:val="24"/>
          <w:szCs w:val="24"/>
        </w:rPr>
        <w:t>Валюта Российский рубль</w:t>
      </w:r>
    </w:p>
    <w:p w14:paraId="19AA37AB" w14:textId="77777777" w:rsidR="00EF0598" w:rsidRPr="00EF0598" w:rsidRDefault="00EF0598" w:rsidP="00D51712">
      <w:pPr>
        <w:rPr>
          <w:sz w:val="24"/>
          <w:szCs w:val="24"/>
        </w:rPr>
      </w:pPr>
      <w:r w:rsidRPr="00EF0598">
        <w:rPr>
          <w:sz w:val="24"/>
          <w:szCs w:val="24"/>
        </w:rPr>
        <w:t>Р/С: 40702810712020780945</w:t>
      </w:r>
    </w:p>
    <w:p w14:paraId="01E937CC" w14:textId="77777777" w:rsidR="00EF0598" w:rsidRPr="00B4437A" w:rsidRDefault="00EF0598" w:rsidP="00D51712">
      <w:pPr>
        <w:pStyle w:val="a6"/>
        <w:spacing w:after="0"/>
        <w:ind w:right="2180"/>
        <w:rPr>
          <w:sz w:val="24"/>
          <w:szCs w:val="24"/>
        </w:rPr>
      </w:pPr>
      <w:r w:rsidRPr="00EF0598">
        <w:rPr>
          <w:sz w:val="24"/>
          <w:szCs w:val="24"/>
        </w:rPr>
        <w:t>Банк Филиал «Корпоративный» ПАО «Совкомбанк» (г. Москва)</w:t>
      </w:r>
    </w:p>
    <w:p w14:paraId="1B3B3E67" w14:textId="51C6E0EC" w:rsidR="00EF0598" w:rsidRPr="00EF0598" w:rsidRDefault="00EF0598" w:rsidP="00D51712">
      <w:pPr>
        <w:pStyle w:val="a6"/>
        <w:spacing w:after="0"/>
        <w:ind w:right="2180"/>
        <w:rPr>
          <w:sz w:val="24"/>
          <w:szCs w:val="24"/>
        </w:rPr>
      </w:pPr>
      <w:r>
        <w:rPr>
          <w:sz w:val="24"/>
          <w:szCs w:val="24"/>
        </w:rPr>
        <w:t>Получатель: Общество с ограниченной ответственностью «Диджитальные технологии»</w:t>
      </w:r>
    </w:p>
    <w:p w14:paraId="04D57BE9" w14:textId="4CEB820E" w:rsidR="00EF0598" w:rsidRPr="00EF0598" w:rsidRDefault="00EF0598" w:rsidP="00D51712">
      <w:pPr>
        <w:pStyle w:val="a6"/>
        <w:spacing w:after="0"/>
        <w:ind w:right="2180"/>
        <w:rPr>
          <w:sz w:val="24"/>
          <w:szCs w:val="24"/>
        </w:rPr>
      </w:pPr>
      <w:r w:rsidRPr="00EF0598">
        <w:rPr>
          <w:sz w:val="24"/>
          <w:szCs w:val="24"/>
        </w:rPr>
        <w:t>Кор.счет:</w:t>
      </w:r>
      <w:r w:rsidRPr="00EF0598">
        <w:rPr>
          <w:spacing w:val="-5"/>
          <w:sz w:val="24"/>
          <w:szCs w:val="24"/>
        </w:rPr>
        <w:t xml:space="preserve"> </w:t>
      </w:r>
      <w:r w:rsidRPr="00EF0598">
        <w:rPr>
          <w:sz w:val="24"/>
          <w:szCs w:val="24"/>
        </w:rPr>
        <w:t>30101810445250000360</w:t>
      </w:r>
    </w:p>
    <w:p w14:paraId="0CFF4A93" w14:textId="77777777" w:rsidR="00EF0598" w:rsidRPr="00EF0598" w:rsidRDefault="00EF0598" w:rsidP="00D51712">
      <w:pPr>
        <w:pStyle w:val="a6"/>
        <w:ind w:right="2180"/>
        <w:rPr>
          <w:sz w:val="24"/>
          <w:szCs w:val="24"/>
        </w:rPr>
      </w:pPr>
      <w:r w:rsidRPr="00EF0598">
        <w:rPr>
          <w:sz w:val="24"/>
          <w:szCs w:val="24"/>
        </w:rPr>
        <w:t>БИК: 044525360</w:t>
      </w:r>
    </w:p>
    <w:p w14:paraId="38DCB455" w14:textId="77777777" w:rsidR="00EF0598" w:rsidRPr="00EF0598" w:rsidRDefault="00EF0598" w:rsidP="00D51712">
      <w:pPr>
        <w:rPr>
          <w:sz w:val="24"/>
          <w:szCs w:val="24"/>
        </w:rPr>
      </w:pPr>
      <w:r w:rsidRPr="00EF0598">
        <w:rPr>
          <w:sz w:val="24"/>
          <w:szCs w:val="24"/>
        </w:rPr>
        <w:t>ИНН:</w:t>
      </w:r>
      <w:r w:rsidRPr="00EF0598">
        <w:rPr>
          <w:spacing w:val="-2"/>
          <w:sz w:val="24"/>
          <w:szCs w:val="24"/>
        </w:rPr>
        <w:t xml:space="preserve"> 7720410518</w:t>
      </w:r>
    </w:p>
    <w:p w14:paraId="05FEECEF" w14:textId="77777777" w:rsidR="00EF0598" w:rsidRPr="00EF0598" w:rsidRDefault="00EF0598" w:rsidP="00D51712">
      <w:pPr>
        <w:rPr>
          <w:sz w:val="24"/>
          <w:szCs w:val="24"/>
        </w:rPr>
      </w:pPr>
      <w:r w:rsidRPr="00EF0598">
        <w:rPr>
          <w:sz w:val="24"/>
          <w:szCs w:val="24"/>
        </w:rPr>
        <w:t>КПП:</w:t>
      </w:r>
      <w:r w:rsidRPr="00EF0598">
        <w:rPr>
          <w:spacing w:val="-2"/>
          <w:sz w:val="24"/>
          <w:szCs w:val="24"/>
        </w:rPr>
        <w:t xml:space="preserve"> 772501001</w:t>
      </w:r>
    </w:p>
    <w:p w14:paraId="49E0AC3A" w14:textId="77777777" w:rsidR="00AD537E" w:rsidRDefault="00AD537E" w:rsidP="00AD537E">
      <w:pPr>
        <w:jc w:val="both"/>
        <w:rPr>
          <w:sz w:val="24"/>
        </w:rPr>
      </w:pPr>
    </w:p>
    <w:p w14:paraId="4B3C096B" w14:textId="77777777" w:rsidR="005B4DDE" w:rsidRDefault="005B4DDE" w:rsidP="0059674A">
      <w:pPr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производится в течении 30 дней с момента </w:t>
      </w:r>
      <w:r w:rsidR="0059674A">
        <w:rPr>
          <w:sz w:val="24"/>
          <w:szCs w:val="24"/>
        </w:rPr>
        <w:t>подписания настоящего Договора.</w:t>
      </w:r>
    </w:p>
    <w:p w14:paraId="59423605" w14:textId="77777777" w:rsidR="0059674A" w:rsidRDefault="0059674A" w:rsidP="0059674A">
      <w:pPr>
        <w:jc w:val="both"/>
        <w:rPr>
          <w:sz w:val="24"/>
          <w:szCs w:val="24"/>
        </w:rPr>
      </w:pPr>
    </w:p>
    <w:p w14:paraId="5C1F4A1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76A19E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C7008E1" w14:textId="77777777"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7111A3C2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CC44BC7" w14:textId="77777777" w:rsidR="0059674A" w:rsidRDefault="0059674A" w:rsidP="0059674A">
      <w:pPr>
        <w:ind w:firstLine="720"/>
        <w:jc w:val="both"/>
        <w:rPr>
          <w:b/>
          <w:color w:val="FF0000"/>
          <w:sz w:val="24"/>
          <w:szCs w:val="24"/>
        </w:rPr>
      </w:pPr>
    </w:p>
    <w:p w14:paraId="219BE65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74E0514C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C9BCB9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</w:t>
      </w:r>
      <w:r>
        <w:rPr>
          <w:sz w:val="24"/>
          <w:szCs w:val="24"/>
        </w:rPr>
        <w:lastRenderedPageBreak/>
        <w:t>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FDD565C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46FBB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3334B5C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</w:t>
      </w:r>
      <w:r w:rsidR="0059674A">
        <w:rPr>
          <w:sz w:val="24"/>
          <w:szCs w:val="24"/>
        </w:rPr>
        <w:t>занности по принятию Имущества.</w:t>
      </w:r>
    </w:p>
    <w:p w14:paraId="21DEE4E3" w14:textId="77777777" w:rsidR="0059674A" w:rsidRDefault="0059674A" w:rsidP="0059674A">
      <w:pPr>
        <w:ind w:firstLine="720"/>
        <w:jc w:val="both"/>
        <w:rPr>
          <w:sz w:val="24"/>
          <w:szCs w:val="24"/>
        </w:rPr>
      </w:pPr>
    </w:p>
    <w:p w14:paraId="7EFF917B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D7D24A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14:paraId="1961C6C3" w14:textId="77777777">
        <w:tc>
          <w:tcPr>
            <w:tcW w:w="881" w:type="dxa"/>
          </w:tcPr>
          <w:p w14:paraId="34F3F602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E316E51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14:paraId="651E037C" w14:textId="77777777">
        <w:tc>
          <w:tcPr>
            <w:tcW w:w="881" w:type="dxa"/>
          </w:tcPr>
          <w:p w14:paraId="5712D632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8B00E37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14:paraId="38392E24" w14:textId="77777777">
        <w:tc>
          <w:tcPr>
            <w:tcW w:w="881" w:type="dxa"/>
          </w:tcPr>
          <w:p w14:paraId="4B788C08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AA0DC88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04ABE1AA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0FCEE4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24E0A7D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56F51814" w14:textId="77777777" w:rsidR="005B4DDE" w:rsidRDefault="005B4DDE" w:rsidP="005967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</w:t>
      </w:r>
      <w:r w:rsidR="0059674A">
        <w:rPr>
          <w:sz w:val="24"/>
          <w:szCs w:val="24"/>
        </w:rPr>
        <w:t>ательства.</w:t>
      </w:r>
    </w:p>
    <w:p w14:paraId="13A999B9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6C7B1B9B" w14:textId="77777777"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49DEFB80" w14:textId="77777777" w:rsidR="005B4DDE" w:rsidRDefault="005B4DDE">
      <w:pPr>
        <w:ind w:firstLine="720"/>
        <w:jc w:val="both"/>
      </w:pPr>
    </w:p>
    <w:p w14:paraId="0A633073" w14:textId="77777777"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1A46622E" w14:textId="77777777"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14:paraId="632B17C7" w14:textId="77777777" w:rsidTr="0059674A">
        <w:tc>
          <w:tcPr>
            <w:tcW w:w="5210" w:type="dxa"/>
          </w:tcPr>
          <w:p w14:paraId="19312D3E" w14:textId="77777777"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0EA175A6" w14:textId="77777777"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073C0929" w14:textId="77777777" w:rsidR="00592B65" w:rsidRPr="00592B65" w:rsidRDefault="00592B65" w:rsidP="00592B65">
      <w:pPr>
        <w:rPr>
          <w:vanish/>
        </w:rPr>
      </w:pPr>
    </w:p>
    <w:tbl>
      <w:tblPr>
        <w:tblpPr w:leftFromText="180" w:rightFromText="180" w:vertAnchor="text" w:horzAnchor="margin" w:tblpY="489"/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9674A" w14:paraId="523B053D" w14:textId="77777777" w:rsidTr="0059674A">
        <w:tc>
          <w:tcPr>
            <w:tcW w:w="5210" w:type="dxa"/>
          </w:tcPr>
          <w:p w14:paraId="73056B9D" w14:textId="13B1C76D" w:rsidR="0059674A" w:rsidRDefault="00D51712" w:rsidP="0059674A">
            <w:pPr>
              <w:rPr>
                <w:sz w:val="24"/>
                <w:szCs w:val="24"/>
              </w:rPr>
            </w:pPr>
            <w:r w:rsidRPr="00EF0598">
              <w:rPr>
                <w:b/>
                <w:sz w:val="24"/>
                <w:szCs w:val="24"/>
              </w:rPr>
              <w:t>Oбщество с ограниченной ответственностью «Диджитальные Технологии»</w:t>
            </w:r>
            <w:r w:rsidRPr="00EF0598">
              <w:rPr>
                <w:sz w:val="24"/>
                <w:szCs w:val="24"/>
              </w:rPr>
              <w:t xml:space="preserve"> (ИНН 7720410518; OГРН 1187746003499; Адрес: 115419, г. Москва, Г.МОСКВА, ПР-Д 2-Й ВЕРХНИЙ МИХАЙЛОВСКИЙ, Д. 9, СТР. 2, ЭТ 2 ПОМ VII КОМ 4)</w:t>
            </w:r>
          </w:p>
          <w:p w14:paraId="7793FEFB" w14:textId="77777777" w:rsidR="00D51712" w:rsidRPr="000053E8" w:rsidRDefault="00D51712" w:rsidP="0059674A">
            <w:pPr>
              <w:rPr>
                <w:sz w:val="24"/>
                <w:szCs w:val="24"/>
                <w:highlight w:val="yellow"/>
              </w:rPr>
            </w:pPr>
          </w:p>
          <w:p w14:paraId="31FE64BD" w14:textId="77777777" w:rsidR="0059674A" w:rsidRPr="008842DC" w:rsidRDefault="0059674A" w:rsidP="0059674A">
            <w:pPr>
              <w:rPr>
                <w:sz w:val="24"/>
                <w:szCs w:val="24"/>
              </w:rPr>
            </w:pPr>
            <w:r w:rsidRPr="008842DC">
              <w:rPr>
                <w:sz w:val="24"/>
                <w:szCs w:val="24"/>
              </w:rPr>
              <w:t>Валюта Российский рубль</w:t>
            </w:r>
          </w:p>
          <w:p w14:paraId="01271AA0" w14:textId="77777777" w:rsidR="00D51712" w:rsidRPr="00EF0598" w:rsidRDefault="00D51712" w:rsidP="00D51712">
            <w:pPr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Р/С: 40702810712020780945</w:t>
            </w:r>
          </w:p>
          <w:p w14:paraId="54352179" w14:textId="77777777" w:rsidR="00D51712" w:rsidRPr="00D51712" w:rsidRDefault="00D51712" w:rsidP="00D51712">
            <w:pPr>
              <w:pStyle w:val="a6"/>
              <w:spacing w:after="0"/>
              <w:ind w:right="2180"/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Банк Филиал «Корпоративный» ПАО «Совкомбанк» (г. Москва)</w:t>
            </w:r>
          </w:p>
          <w:p w14:paraId="15520563" w14:textId="77777777" w:rsidR="00D51712" w:rsidRPr="00EF0598" w:rsidRDefault="00D51712" w:rsidP="00D51712">
            <w:pPr>
              <w:pStyle w:val="a6"/>
              <w:spacing w:after="0"/>
              <w:ind w:right="2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Получатель: Общество с ограниченной ответственностью «Диджитальные технологии»</w:t>
            </w:r>
          </w:p>
          <w:p w14:paraId="06A57186" w14:textId="77777777" w:rsidR="00D51712" w:rsidRPr="00EF0598" w:rsidRDefault="00D51712" w:rsidP="00D51712">
            <w:pPr>
              <w:pStyle w:val="a6"/>
              <w:spacing w:after="0"/>
              <w:ind w:right="2180"/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Кор.счет:</w:t>
            </w:r>
            <w:r w:rsidRPr="00EF0598">
              <w:rPr>
                <w:spacing w:val="-5"/>
                <w:sz w:val="24"/>
                <w:szCs w:val="24"/>
              </w:rPr>
              <w:t xml:space="preserve"> </w:t>
            </w:r>
            <w:r w:rsidRPr="00EF0598">
              <w:rPr>
                <w:sz w:val="24"/>
                <w:szCs w:val="24"/>
              </w:rPr>
              <w:t>30101810445250000360</w:t>
            </w:r>
          </w:p>
          <w:p w14:paraId="1400CAE5" w14:textId="77777777" w:rsidR="00D51712" w:rsidRPr="00EF0598" w:rsidRDefault="00D51712" w:rsidP="00D51712">
            <w:pPr>
              <w:pStyle w:val="a6"/>
              <w:ind w:right="2180"/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БИК: 044525360</w:t>
            </w:r>
          </w:p>
          <w:p w14:paraId="7D7462EB" w14:textId="77777777" w:rsidR="00D51712" w:rsidRPr="00EF0598" w:rsidRDefault="00D51712" w:rsidP="00D51712">
            <w:pPr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ИНН:</w:t>
            </w:r>
            <w:r w:rsidRPr="00EF0598">
              <w:rPr>
                <w:spacing w:val="-2"/>
                <w:sz w:val="24"/>
                <w:szCs w:val="24"/>
              </w:rPr>
              <w:t xml:space="preserve"> 7720410518</w:t>
            </w:r>
          </w:p>
          <w:p w14:paraId="5C9C08A0" w14:textId="4923BCB9" w:rsidR="0059674A" w:rsidRPr="008842DC" w:rsidRDefault="00D51712" w:rsidP="00D51712">
            <w:pPr>
              <w:rPr>
                <w:sz w:val="24"/>
                <w:szCs w:val="24"/>
              </w:rPr>
            </w:pPr>
            <w:r w:rsidRPr="00EF0598">
              <w:rPr>
                <w:sz w:val="24"/>
                <w:szCs w:val="24"/>
              </w:rPr>
              <w:t>КПП:</w:t>
            </w:r>
            <w:r w:rsidRPr="00EF0598">
              <w:rPr>
                <w:spacing w:val="-2"/>
                <w:sz w:val="24"/>
                <w:szCs w:val="24"/>
              </w:rPr>
              <w:t xml:space="preserve"> 772501001</w:t>
            </w:r>
          </w:p>
          <w:p w14:paraId="6903CE52" w14:textId="77777777" w:rsidR="0059674A" w:rsidRDefault="0059674A" w:rsidP="0059674A">
            <w:pPr>
              <w:rPr>
                <w:sz w:val="24"/>
                <w:szCs w:val="24"/>
              </w:rPr>
            </w:pPr>
          </w:p>
          <w:p w14:paraId="520F04B7" w14:textId="2CF35CD7" w:rsidR="0059674A" w:rsidRDefault="0059674A" w:rsidP="0059674A">
            <w:pPr>
              <w:rPr>
                <w:sz w:val="24"/>
                <w:szCs w:val="24"/>
              </w:rPr>
            </w:pPr>
            <w:r w:rsidRPr="00743EBE">
              <w:rPr>
                <w:b/>
                <w:sz w:val="24"/>
                <w:szCs w:val="24"/>
              </w:rPr>
              <w:t>Финансовый управляющий</w:t>
            </w:r>
            <w:r>
              <w:rPr>
                <w:sz w:val="24"/>
                <w:szCs w:val="24"/>
              </w:rPr>
              <w:t>_____________________</w:t>
            </w:r>
            <w:r w:rsidR="00B4437A">
              <w:rPr>
                <w:b/>
                <w:sz w:val="24"/>
                <w:szCs w:val="24"/>
              </w:rPr>
              <w:t>Ермаков Р.С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2534D406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76B6A119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574F41C1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69A64C1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C17F936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7EC04FD3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2C34F3C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09C374C3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2A6306A7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402F5C8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709BCD93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242A6B07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0A58B14E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0796B4F0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BA8061F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37FFB02C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67166AD0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620C9DCE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190EC56D" w14:textId="77777777" w:rsidR="0059674A" w:rsidRDefault="0059674A" w:rsidP="0059674A">
            <w:pPr>
              <w:snapToGrid w:val="0"/>
              <w:rPr>
                <w:sz w:val="24"/>
                <w:szCs w:val="24"/>
              </w:rPr>
            </w:pPr>
          </w:p>
          <w:p w14:paraId="66B8950D" w14:textId="77777777" w:rsidR="0059674A" w:rsidRDefault="0059674A" w:rsidP="0059674A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3D44D61E" w14:textId="77777777" w:rsidR="005B4DDE" w:rsidRDefault="005B4DDE">
      <w:pPr>
        <w:sectPr w:rsidR="005B4DDE" w:rsidSect="00483CC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14D71864" w14:textId="77777777" w:rsidR="005B4DDE" w:rsidRDefault="005B4DDE">
      <w:r>
        <w:rPr>
          <w:sz w:val="24"/>
          <w:szCs w:val="24"/>
        </w:rPr>
        <w:lastRenderedPageBreak/>
        <w:t xml:space="preserve"> </w:t>
      </w:r>
    </w:p>
    <w:p w14:paraId="1ACF5F7D" w14:textId="77777777" w:rsidR="005B4DDE" w:rsidRDefault="005B4DDE"/>
    <w:p w14:paraId="208F09DD" w14:textId="77777777" w:rsidR="005B4DDE" w:rsidRDefault="005B4DDE"/>
    <w:p w14:paraId="2A7A39C1" w14:textId="77777777" w:rsidR="005B4DDE" w:rsidRDefault="005B4DDE"/>
    <w:sectPr w:rsidR="005B4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0F8F" w14:textId="77777777" w:rsidR="008028B0" w:rsidRDefault="008028B0">
      <w:r>
        <w:separator/>
      </w:r>
    </w:p>
  </w:endnote>
  <w:endnote w:type="continuationSeparator" w:id="0">
    <w:p w14:paraId="5DFAF9CF" w14:textId="77777777" w:rsidR="008028B0" w:rsidRDefault="0080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69A5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B5FC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2C61" w14:textId="77777777" w:rsidR="005B4DDE" w:rsidRDefault="005B4DD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9809" w14:textId="77777777" w:rsidR="005B4DDE" w:rsidRDefault="005B4DD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960E" w14:textId="77777777" w:rsidR="005B4DDE" w:rsidRDefault="005B4DD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CF63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47AA" w14:textId="77777777" w:rsidR="008028B0" w:rsidRDefault="008028B0">
      <w:r>
        <w:separator/>
      </w:r>
    </w:p>
  </w:footnote>
  <w:footnote w:type="continuationSeparator" w:id="0">
    <w:p w14:paraId="183A6C2F" w14:textId="77777777" w:rsidR="008028B0" w:rsidRDefault="0080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9D80" w14:textId="77777777"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78B0" w14:textId="77777777" w:rsidR="005B4DDE" w:rsidRDefault="005B4D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6180" w14:textId="77777777" w:rsidR="005B4DDE" w:rsidRDefault="005B4DD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6E613" w14:textId="77777777"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E297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34232060">
    <w:abstractNumId w:val="0"/>
  </w:num>
  <w:num w:numId="2" w16cid:durableId="1505124692">
    <w:abstractNumId w:val="1"/>
  </w:num>
  <w:num w:numId="3" w16cid:durableId="860826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E8"/>
    <w:rsid w:val="000053E8"/>
    <w:rsid w:val="000F36AE"/>
    <w:rsid w:val="00126576"/>
    <w:rsid w:val="00133279"/>
    <w:rsid w:val="001A236F"/>
    <w:rsid w:val="001E58ED"/>
    <w:rsid w:val="0020547A"/>
    <w:rsid w:val="002204CB"/>
    <w:rsid w:val="00254FA1"/>
    <w:rsid w:val="002A4F90"/>
    <w:rsid w:val="002B200E"/>
    <w:rsid w:val="002B6691"/>
    <w:rsid w:val="00357C48"/>
    <w:rsid w:val="003A1D05"/>
    <w:rsid w:val="00483CCA"/>
    <w:rsid w:val="00485920"/>
    <w:rsid w:val="004D5C96"/>
    <w:rsid w:val="005162C4"/>
    <w:rsid w:val="00592B65"/>
    <w:rsid w:val="0059674A"/>
    <w:rsid w:val="005B4DDE"/>
    <w:rsid w:val="00602A31"/>
    <w:rsid w:val="006153BF"/>
    <w:rsid w:val="00663255"/>
    <w:rsid w:val="006660A7"/>
    <w:rsid w:val="006A5B4D"/>
    <w:rsid w:val="00713AAD"/>
    <w:rsid w:val="00715999"/>
    <w:rsid w:val="00743EBE"/>
    <w:rsid w:val="00776A28"/>
    <w:rsid w:val="00786CCC"/>
    <w:rsid w:val="00794F39"/>
    <w:rsid w:val="007C1207"/>
    <w:rsid w:val="008028B0"/>
    <w:rsid w:val="008842DC"/>
    <w:rsid w:val="008A033D"/>
    <w:rsid w:val="00A14685"/>
    <w:rsid w:val="00A36036"/>
    <w:rsid w:val="00AD2815"/>
    <w:rsid w:val="00AD537E"/>
    <w:rsid w:val="00B14C05"/>
    <w:rsid w:val="00B34C80"/>
    <w:rsid w:val="00B4437A"/>
    <w:rsid w:val="00BF0C5C"/>
    <w:rsid w:val="00CE36C7"/>
    <w:rsid w:val="00CF7032"/>
    <w:rsid w:val="00D467F4"/>
    <w:rsid w:val="00D51712"/>
    <w:rsid w:val="00E10C9B"/>
    <w:rsid w:val="00EF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194EEF"/>
  <w15:chartTrackingRefBased/>
  <w15:docId w15:val="{1820B457-0394-44F2-8D88-12D0CCC7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uiPriority w:val="1"/>
    <w:qFormat/>
    <w:rsid w:val="00133279"/>
    <w:rPr>
      <w:rFonts w:ascii="Calibri" w:hAnsi="Calibri"/>
      <w:sz w:val="22"/>
      <w:szCs w:val="22"/>
      <w:lang w:val="ru-RU"/>
    </w:rPr>
  </w:style>
  <w:style w:type="character" w:styleId="af">
    <w:name w:val="Strong"/>
    <w:uiPriority w:val="22"/>
    <w:qFormat/>
    <w:rsid w:val="008842D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4</cp:revision>
  <cp:lastPrinted>2018-05-12T07:19:00Z</cp:lastPrinted>
  <dcterms:created xsi:type="dcterms:W3CDTF">2026-07-24T11:51:00Z</dcterms:created>
  <dcterms:modified xsi:type="dcterms:W3CDTF">2026-07-24T11:58:00Z</dcterms:modified>
</cp:coreProperties>
</file>