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68202C" w14:textId="77777777" w:rsidR="005B4DDE" w:rsidRDefault="005B4DDE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0A6F80D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  <w:r w:rsidRPr="00743EBE">
        <w:rPr>
          <w:sz w:val="24"/>
          <w:szCs w:val="24"/>
        </w:rPr>
        <w:tab/>
      </w:r>
      <w:r w:rsidRPr="00743EBE">
        <w:rPr>
          <w:sz w:val="24"/>
          <w:szCs w:val="24"/>
        </w:rPr>
        <w:tab/>
        <w:t xml:space="preserve">___________________ </w:t>
      </w:r>
      <w:r w:rsidR="002B200E">
        <w:rPr>
          <w:sz w:val="24"/>
          <w:szCs w:val="24"/>
        </w:rPr>
        <w:t>202</w:t>
      </w:r>
      <w:r w:rsidR="008842DC">
        <w:rPr>
          <w:sz w:val="24"/>
          <w:szCs w:val="24"/>
        </w:rPr>
        <w:t>6</w:t>
      </w:r>
      <w:r w:rsidRPr="00743EBE">
        <w:rPr>
          <w:sz w:val="24"/>
          <w:szCs w:val="24"/>
        </w:rPr>
        <w:t xml:space="preserve"> года</w:t>
      </w:r>
    </w:p>
    <w:p w14:paraId="1086C9D1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DF90828" w14:textId="7DBA8A44" w:rsidR="005B4DDE" w:rsidRDefault="00743EB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Ф</w:t>
      </w:r>
      <w:r w:rsidRPr="00743EBE">
        <w:rPr>
          <w:sz w:val="24"/>
          <w:szCs w:val="24"/>
        </w:rPr>
        <w:t xml:space="preserve">инансовый управляющий </w:t>
      </w:r>
      <w:r w:rsidR="00A44E6B">
        <w:rPr>
          <w:sz w:val="24"/>
          <w:szCs w:val="24"/>
        </w:rPr>
        <w:t xml:space="preserve">Муратовой </w:t>
      </w:r>
      <w:proofErr w:type="spellStart"/>
      <w:r w:rsidR="00A44E6B">
        <w:rPr>
          <w:sz w:val="24"/>
          <w:szCs w:val="24"/>
        </w:rPr>
        <w:t>Жанаткан</w:t>
      </w:r>
      <w:proofErr w:type="spellEnd"/>
      <w:r w:rsidR="00A44E6B">
        <w:rPr>
          <w:sz w:val="24"/>
          <w:szCs w:val="24"/>
        </w:rPr>
        <w:t xml:space="preserve"> </w:t>
      </w:r>
      <w:proofErr w:type="spellStart"/>
      <w:r w:rsidR="00A44E6B">
        <w:rPr>
          <w:sz w:val="24"/>
          <w:szCs w:val="24"/>
        </w:rPr>
        <w:t>Арстановны</w:t>
      </w:r>
      <w:proofErr w:type="spellEnd"/>
      <w:r w:rsidR="00A44E6B">
        <w:rPr>
          <w:sz w:val="24"/>
          <w:szCs w:val="24"/>
        </w:rPr>
        <w:t xml:space="preserve"> Шаповалов Каролина Сергеевна</w:t>
      </w:r>
      <w:r w:rsidR="005B4DDE" w:rsidRPr="008842DC">
        <w:rPr>
          <w:sz w:val="24"/>
          <w:szCs w:val="24"/>
        </w:rPr>
        <w:t xml:space="preserve">, </w:t>
      </w:r>
      <w:r w:rsidR="008842DC" w:rsidRPr="008842DC">
        <w:rPr>
          <w:sz w:val="24"/>
          <w:szCs w:val="24"/>
        </w:rPr>
        <w:t xml:space="preserve">действующий на основании решения Арбитражного суда </w:t>
      </w:r>
      <w:proofErr w:type="spellStart"/>
      <w:r w:rsidR="00AF5908">
        <w:rPr>
          <w:sz w:val="24"/>
          <w:szCs w:val="24"/>
        </w:rPr>
        <w:t>Астрахавнской</w:t>
      </w:r>
      <w:proofErr w:type="spellEnd"/>
      <w:r w:rsidR="00AF5908">
        <w:rPr>
          <w:sz w:val="24"/>
          <w:szCs w:val="24"/>
        </w:rPr>
        <w:t xml:space="preserve"> области </w:t>
      </w:r>
      <w:r w:rsidR="008842DC" w:rsidRPr="008842DC">
        <w:rPr>
          <w:sz w:val="24"/>
          <w:szCs w:val="24"/>
        </w:rPr>
        <w:t xml:space="preserve">по делу № </w:t>
      </w:r>
      <w:r w:rsidR="006E66A5" w:rsidRPr="006E66A5">
        <w:rPr>
          <w:sz w:val="24"/>
          <w:szCs w:val="24"/>
        </w:rPr>
        <w:t>А06-891/2025 от 10.03.2025г</w:t>
      </w:r>
      <w:r w:rsidR="008842DC" w:rsidRPr="008842DC">
        <w:rPr>
          <w:sz w:val="24"/>
          <w:szCs w:val="24"/>
        </w:rPr>
        <w:t>.</w:t>
      </w:r>
      <w:r w:rsidR="008A033D">
        <w:rPr>
          <w:color w:val="333333"/>
          <w:sz w:val="24"/>
          <w:szCs w:val="24"/>
        </w:rPr>
        <w:t xml:space="preserve">, </w:t>
      </w:r>
      <w:r w:rsidR="005B4DDE">
        <w:rPr>
          <w:sz w:val="24"/>
          <w:szCs w:val="24"/>
        </w:rPr>
        <w:t xml:space="preserve">именуемый в дальнейшем </w:t>
      </w:r>
      <w:r w:rsidR="005B4DDE">
        <w:rPr>
          <w:b/>
          <w:sz w:val="24"/>
          <w:szCs w:val="24"/>
        </w:rPr>
        <w:t>«Продавец»</w:t>
      </w:r>
      <w:r w:rsidR="005B4DDE">
        <w:rPr>
          <w:b/>
          <w:bCs/>
          <w:sz w:val="24"/>
          <w:szCs w:val="24"/>
        </w:rPr>
        <w:t xml:space="preserve">, </w:t>
      </w:r>
      <w:r w:rsidR="005B4DDE">
        <w:rPr>
          <w:sz w:val="24"/>
          <w:szCs w:val="24"/>
        </w:rPr>
        <w:t>с одной стороны, и ___________________, именуемый в дальнейшем «</w:t>
      </w:r>
      <w:r w:rsidR="005B4DDE">
        <w:rPr>
          <w:b/>
          <w:bCs/>
          <w:sz w:val="24"/>
          <w:szCs w:val="24"/>
        </w:rPr>
        <w:t>Покупатель»</w:t>
      </w:r>
      <w:r w:rsidR="005B4DDE">
        <w:rPr>
          <w:sz w:val="24"/>
          <w:szCs w:val="24"/>
        </w:rPr>
        <w:t>, с другой стороны, на основании протокола ___________________  о ходе и результатах торгов по продаже</w:t>
      </w:r>
      <w:r w:rsidR="000E778F">
        <w:rPr>
          <w:sz w:val="24"/>
          <w:szCs w:val="24"/>
        </w:rPr>
        <w:t xml:space="preserve"> </w:t>
      </w:r>
      <w:r w:rsidR="005B4DDE">
        <w:rPr>
          <w:sz w:val="24"/>
          <w:szCs w:val="24"/>
        </w:rPr>
        <w:t xml:space="preserve">имущества </w:t>
      </w:r>
      <w:r w:rsidR="006E66A5">
        <w:rPr>
          <w:sz w:val="24"/>
          <w:szCs w:val="24"/>
        </w:rPr>
        <w:t xml:space="preserve"> Муратовой </w:t>
      </w:r>
      <w:proofErr w:type="spellStart"/>
      <w:r w:rsidR="006E66A5">
        <w:rPr>
          <w:sz w:val="24"/>
          <w:szCs w:val="24"/>
        </w:rPr>
        <w:t>Жанаткан</w:t>
      </w:r>
      <w:proofErr w:type="spellEnd"/>
      <w:r w:rsidR="006E66A5">
        <w:rPr>
          <w:sz w:val="24"/>
          <w:szCs w:val="24"/>
        </w:rPr>
        <w:t xml:space="preserve"> </w:t>
      </w:r>
      <w:proofErr w:type="spellStart"/>
      <w:r w:rsidR="006E66A5">
        <w:rPr>
          <w:sz w:val="24"/>
          <w:szCs w:val="24"/>
        </w:rPr>
        <w:t>Арстановны</w:t>
      </w:r>
      <w:proofErr w:type="spellEnd"/>
      <w:r w:rsidR="006E66A5">
        <w:rPr>
          <w:sz w:val="24"/>
          <w:szCs w:val="24"/>
        </w:rPr>
        <w:t xml:space="preserve"> </w:t>
      </w:r>
      <w:r w:rsidR="005B4DDE">
        <w:rPr>
          <w:sz w:val="24"/>
          <w:szCs w:val="24"/>
        </w:rPr>
        <w:t>составили настоящий Договор о нижеследующем:</w:t>
      </w:r>
      <w:r w:rsidR="005B4DDE">
        <w:rPr>
          <w:color w:val="FF0000"/>
          <w:sz w:val="24"/>
          <w:szCs w:val="24"/>
        </w:rPr>
        <w:t xml:space="preserve">  </w:t>
      </w:r>
    </w:p>
    <w:p w14:paraId="75BAA6F7" w14:textId="77777777" w:rsidR="005B4DDE" w:rsidRDefault="005B4DDE">
      <w:pPr>
        <w:jc w:val="both"/>
        <w:rPr>
          <w:b/>
          <w:sz w:val="24"/>
          <w:szCs w:val="24"/>
        </w:rPr>
      </w:pPr>
    </w:p>
    <w:p w14:paraId="14A45A07" w14:textId="77777777" w:rsidR="005B4DDE" w:rsidRDefault="005B4DD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01E819C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Продавец передает в собственность Покупателю, а Покупатель обязуется принять и оплатить</w:t>
      </w:r>
      <w:r w:rsidR="0059674A">
        <w:rPr>
          <w:sz w:val="24"/>
          <w:szCs w:val="24"/>
        </w:rPr>
        <w:t xml:space="preserve"> следующее имущество (объект): </w:t>
      </w:r>
    </w:p>
    <w:p w14:paraId="2D5EE097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2BDACD10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несостоятельности (банкротстве)» N </w:t>
      </w:r>
      <w:r w:rsidR="0059674A">
        <w:rPr>
          <w:sz w:val="24"/>
          <w:szCs w:val="24"/>
        </w:rPr>
        <w:t>127-ФЗ от 26 октября 2002 года.</w:t>
      </w:r>
    </w:p>
    <w:p w14:paraId="03F99643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19064BB4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192F72F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E2181CB" w14:textId="77777777" w:rsidR="005B4DDE" w:rsidRDefault="005B4DD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</w:t>
      </w:r>
      <w:r w:rsidR="008842DC">
        <w:rPr>
          <w:sz w:val="24"/>
          <w:szCs w:val="24"/>
        </w:rPr>
        <w:t>2026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года ,</w:t>
      </w:r>
      <w:proofErr w:type="gramEnd"/>
      <w:r>
        <w:rPr>
          <w:sz w:val="24"/>
          <w:szCs w:val="24"/>
        </w:rPr>
        <w:t xml:space="preserve"> засчитывается в счет оплаты Имущества. </w:t>
      </w:r>
    </w:p>
    <w:p w14:paraId="067D19AC" w14:textId="77777777" w:rsidR="005B4DDE" w:rsidRDefault="005B4DDE">
      <w:pPr>
        <w:numPr>
          <w:ilvl w:val="1"/>
          <w:numId w:val="2"/>
        </w:numPr>
        <w:jc w:val="both"/>
      </w:pPr>
      <w:r>
        <w:rPr>
          <w:sz w:val="24"/>
          <w:szCs w:val="24"/>
        </w:rPr>
        <w:t xml:space="preserve">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производиться по следующим реквизитам:</w:t>
      </w:r>
    </w:p>
    <w:p w14:paraId="084E958F" w14:textId="77777777" w:rsidR="005B4DDE" w:rsidRDefault="005B4DDE">
      <w:pPr>
        <w:jc w:val="both"/>
      </w:pPr>
    </w:p>
    <w:p w14:paraId="49CC39A8" w14:textId="77777777" w:rsidR="005B4DDE" w:rsidRPr="008842DC" w:rsidRDefault="005B4DDE">
      <w:pPr>
        <w:rPr>
          <w:sz w:val="24"/>
          <w:szCs w:val="24"/>
        </w:rPr>
      </w:pPr>
      <w:r w:rsidRPr="008842DC">
        <w:rPr>
          <w:sz w:val="24"/>
          <w:szCs w:val="24"/>
        </w:rPr>
        <w:t>Валюта Российский рубль</w:t>
      </w:r>
    </w:p>
    <w:p w14:paraId="3ACCD067" w14:textId="2AB10285" w:rsidR="00AD537E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Наименование получателя </w:t>
      </w:r>
      <w:r w:rsidR="00435D53" w:rsidRPr="00435D53">
        <w:rPr>
          <w:sz w:val="24"/>
          <w:szCs w:val="24"/>
        </w:rPr>
        <w:t>МУРАТОВА ЖАНАТКАН АРСТАНОВНА</w:t>
      </w:r>
      <w:r w:rsidR="003A1D05" w:rsidRPr="008842DC">
        <w:rPr>
          <w:sz w:val="24"/>
          <w:szCs w:val="24"/>
        </w:rPr>
        <w:br/>
      </w:r>
      <w:r w:rsidRPr="008842DC">
        <w:rPr>
          <w:sz w:val="24"/>
          <w:szCs w:val="24"/>
        </w:rPr>
        <w:t xml:space="preserve">Счет получателя </w:t>
      </w:r>
      <w:r w:rsidR="00435D53" w:rsidRPr="00435D53">
        <w:rPr>
          <w:sz w:val="24"/>
          <w:szCs w:val="24"/>
        </w:rPr>
        <w:t>40817810850201239214</w:t>
      </w:r>
    </w:p>
    <w:p w14:paraId="5E63C83F" w14:textId="7EA5E045" w:rsidR="003A1D05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Наименование банка получателя </w:t>
      </w:r>
      <w:r w:rsidR="00435D53" w:rsidRPr="00435D53">
        <w:rPr>
          <w:sz w:val="24"/>
          <w:szCs w:val="24"/>
        </w:rPr>
        <w:t>ФИЛИАЛ "ЦЕНТРАЛЬНЫЙ" ПАО "СОВКОМБАНК" (БЕРДСК)</w:t>
      </w:r>
    </w:p>
    <w:p w14:paraId="35060802" w14:textId="7CB37041" w:rsidR="00AD537E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Корреспондентский счет </w:t>
      </w:r>
      <w:r w:rsidR="00435D53" w:rsidRPr="00435D53">
        <w:rPr>
          <w:sz w:val="24"/>
          <w:szCs w:val="24"/>
        </w:rPr>
        <w:t>30101810150040000763</w:t>
      </w:r>
    </w:p>
    <w:p w14:paraId="436DF684" w14:textId="4105A33E" w:rsidR="008842DC" w:rsidRPr="008842DC" w:rsidRDefault="00AD537E" w:rsidP="00AD537E">
      <w:pPr>
        <w:jc w:val="both"/>
        <w:rPr>
          <w:rStyle w:val="ae"/>
          <w:bCs/>
          <w:sz w:val="24"/>
          <w:szCs w:val="24"/>
        </w:rPr>
      </w:pPr>
      <w:r w:rsidRPr="008842DC">
        <w:rPr>
          <w:sz w:val="24"/>
          <w:szCs w:val="24"/>
        </w:rPr>
        <w:t xml:space="preserve">БИК </w:t>
      </w:r>
      <w:r w:rsidR="00435D53" w:rsidRPr="00435D53">
        <w:rPr>
          <w:sz w:val="24"/>
          <w:szCs w:val="24"/>
        </w:rPr>
        <w:t>045004763</w:t>
      </w:r>
    </w:p>
    <w:p w14:paraId="6C96EBDC" w14:textId="71E6493B" w:rsidR="006660A7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ИНН БАНКА </w:t>
      </w:r>
      <w:r w:rsidR="00435D53" w:rsidRPr="00435D53">
        <w:rPr>
          <w:sz w:val="24"/>
          <w:szCs w:val="24"/>
        </w:rPr>
        <w:t>4401116480</w:t>
      </w:r>
    </w:p>
    <w:p w14:paraId="74E342D1" w14:textId="77777777" w:rsidR="00AD537E" w:rsidRDefault="00AD537E" w:rsidP="00AD537E">
      <w:pPr>
        <w:jc w:val="both"/>
        <w:rPr>
          <w:sz w:val="24"/>
        </w:rPr>
      </w:pPr>
    </w:p>
    <w:p w14:paraId="4D873B58" w14:textId="77777777" w:rsidR="005B4DDE" w:rsidRDefault="005B4DDE" w:rsidP="0059674A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производится в течении 30 дней с момента </w:t>
      </w:r>
      <w:r w:rsidR="0059674A">
        <w:rPr>
          <w:sz w:val="24"/>
          <w:szCs w:val="24"/>
        </w:rPr>
        <w:t>подписания настоящего Договора.</w:t>
      </w:r>
    </w:p>
    <w:p w14:paraId="57FC7CB4" w14:textId="77777777" w:rsidR="0059674A" w:rsidRDefault="0059674A" w:rsidP="0059674A">
      <w:pPr>
        <w:jc w:val="both"/>
        <w:rPr>
          <w:sz w:val="24"/>
          <w:szCs w:val="24"/>
        </w:rPr>
      </w:pPr>
    </w:p>
    <w:p w14:paraId="0C48E826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3FEBCB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E9A9A30" w14:textId="77777777" w:rsidR="005B4DDE" w:rsidRDefault="005B4DD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C19F7E2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1B4767C7" w14:textId="77777777" w:rsidR="0059674A" w:rsidRDefault="0059674A" w:rsidP="0059674A">
      <w:pPr>
        <w:ind w:firstLine="720"/>
        <w:jc w:val="both"/>
        <w:rPr>
          <w:b/>
          <w:color w:val="FF0000"/>
          <w:sz w:val="24"/>
          <w:szCs w:val="24"/>
        </w:rPr>
      </w:pPr>
    </w:p>
    <w:p w14:paraId="1D650C7F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9D1763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D971418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EAC279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>
        <w:rPr>
          <w:sz w:val="24"/>
          <w:szCs w:val="24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4433690F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3523AC5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</w:t>
      </w:r>
      <w:r w:rsidR="0059674A">
        <w:rPr>
          <w:sz w:val="24"/>
          <w:szCs w:val="24"/>
        </w:rPr>
        <w:t>занности по принятию Имущества.</w:t>
      </w:r>
    </w:p>
    <w:p w14:paraId="04A554A3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55ACA61E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B6DA082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B4DDE" w14:paraId="07DA32BB" w14:textId="77777777">
        <w:tc>
          <w:tcPr>
            <w:tcW w:w="881" w:type="dxa"/>
          </w:tcPr>
          <w:p w14:paraId="17B3810F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C6ACA27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B4DDE" w14:paraId="3AEFA2C6" w14:textId="77777777">
        <w:tc>
          <w:tcPr>
            <w:tcW w:w="881" w:type="dxa"/>
          </w:tcPr>
          <w:p w14:paraId="58D8ED60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517539E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B4DDE" w14:paraId="3CA65BC5" w14:textId="77777777">
        <w:tc>
          <w:tcPr>
            <w:tcW w:w="881" w:type="dxa"/>
          </w:tcPr>
          <w:p w14:paraId="16445F9F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151A7F" w14:textId="77777777" w:rsidR="005B4DDE" w:rsidRDefault="005B4DDE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51B620B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68D12CB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D16C492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D7FF22D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</w:t>
      </w:r>
      <w:r w:rsidR="0059674A">
        <w:rPr>
          <w:sz w:val="24"/>
          <w:szCs w:val="24"/>
        </w:rPr>
        <w:t>ательства.</w:t>
      </w:r>
    </w:p>
    <w:p w14:paraId="207A79B9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59C6BBA" w14:textId="77777777" w:rsidR="005B4DDE" w:rsidRDefault="005B4DDE">
      <w:pPr>
        <w:numPr>
          <w:ilvl w:val="1"/>
          <w:numId w:val="3"/>
        </w:numPr>
        <w:ind w:left="0" w:firstLine="720"/>
        <w:jc w:val="both"/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CDD76EB" w14:textId="77777777" w:rsidR="005B4DDE" w:rsidRDefault="005B4DDE">
      <w:pPr>
        <w:ind w:firstLine="720"/>
        <w:jc w:val="both"/>
      </w:pPr>
    </w:p>
    <w:p w14:paraId="4727DFA0" w14:textId="77777777" w:rsidR="005B4DDE" w:rsidRDefault="005B4DDE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BAD730" w14:textId="77777777" w:rsidR="005B4DDE" w:rsidRDefault="005B4DDE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14:paraId="783E5708" w14:textId="77777777" w:rsidTr="0059674A">
        <w:tc>
          <w:tcPr>
            <w:tcW w:w="5210" w:type="dxa"/>
          </w:tcPr>
          <w:p w14:paraId="1DDE3304" w14:textId="77777777" w:rsidR="005B4DDE" w:rsidRDefault="005B4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7057ED7A" w14:textId="77777777" w:rsidR="005B4DDE" w:rsidRDefault="005B4DDE"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A9DB589" w14:textId="77777777" w:rsidR="00592B65" w:rsidRPr="00592B65" w:rsidRDefault="00592B65" w:rsidP="00592B65">
      <w:pPr>
        <w:rPr>
          <w:vanish/>
        </w:rPr>
      </w:pPr>
    </w:p>
    <w:tbl>
      <w:tblPr>
        <w:tblpPr w:leftFromText="180" w:rightFromText="180" w:vertAnchor="text" w:horzAnchor="margin" w:tblpY="489"/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9674A" w14:paraId="620204B4" w14:textId="77777777" w:rsidTr="0059674A">
        <w:tc>
          <w:tcPr>
            <w:tcW w:w="5210" w:type="dxa"/>
          </w:tcPr>
          <w:p w14:paraId="5F4A0456" w14:textId="210763CB" w:rsidR="0059674A" w:rsidRPr="008842DC" w:rsidRDefault="005D1099" w:rsidP="005967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Муратова </w:t>
            </w:r>
            <w:proofErr w:type="spellStart"/>
            <w:r>
              <w:rPr>
                <w:sz w:val="24"/>
                <w:szCs w:val="24"/>
              </w:rPr>
              <w:t>Жанаткан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Арстановна</w:t>
            </w:r>
            <w:proofErr w:type="spellEnd"/>
            <w:r w:rsidR="0059674A" w:rsidRPr="008842DC">
              <w:rPr>
                <w:sz w:val="24"/>
                <w:szCs w:val="24"/>
              </w:rPr>
              <w:t xml:space="preserve"> (дата рождения: </w:t>
            </w:r>
            <w:r>
              <w:rPr>
                <w:sz w:val="24"/>
                <w:szCs w:val="24"/>
              </w:rPr>
              <w:t>11.11.1959</w:t>
            </w:r>
            <w:r w:rsidR="0059674A" w:rsidRPr="008842DC">
              <w:rPr>
                <w:sz w:val="24"/>
                <w:szCs w:val="24"/>
              </w:rPr>
              <w:t xml:space="preserve">, место рождения: </w:t>
            </w:r>
            <w:r w:rsidR="008F0553" w:rsidRPr="008F0553">
              <w:rPr>
                <w:bCs/>
                <w:sz w:val="24"/>
                <w:szCs w:val="24"/>
              </w:rPr>
              <w:t>с. Сасыколи Харабалинского района Астраханской области, адрес регистрации: Астраханская область, Харабалинский район, с. Сасыколи, ул. Ленина, д. 15, кв. 1, ИНН 301000853993, СНИЛС 056-046-271 46</w:t>
            </w:r>
            <w:r w:rsidR="0059674A" w:rsidRPr="008842DC">
              <w:rPr>
                <w:sz w:val="24"/>
                <w:szCs w:val="24"/>
              </w:rPr>
              <w:t xml:space="preserve">, адрес: </w:t>
            </w:r>
            <w:r w:rsidR="008F0553" w:rsidRPr="008F0553">
              <w:rPr>
                <w:sz w:val="24"/>
                <w:szCs w:val="24"/>
              </w:rPr>
              <w:t>Астраханская область, Харабалинский район, с. Сасыколи, ул. Ленина, д. 15, кв. 1</w:t>
            </w:r>
            <w:r w:rsidR="0059674A" w:rsidRPr="008842DC">
              <w:rPr>
                <w:sz w:val="24"/>
                <w:szCs w:val="24"/>
              </w:rPr>
              <w:t>)</w:t>
            </w:r>
          </w:p>
          <w:p w14:paraId="35954098" w14:textId="77777777" w:rsidR="0059674A" w:rsidRPr="000053E8" w:rsidRDefault="0059674A" w:rsidP="0059674A">
            <w:pPr>
              <w:rPr>
                <w:sz w:val="24"/>
                <w:szCs w:val="24"/>
                <w:highlight w:val="yellow"/>
              </w:rPr>
            </w:pPr>
          </w:p>
          <w:p w14:paraId="39DBC988" w14:textId="77777777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>Валюта Российский рубль</w:t>
            </w:r>
          </w:p>
          <w:p w14:paraId="05C2F7FC" w14:textId="77777777" w:rsidR="008F0553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Наименование получателя </w:t>
            </w:r>
            <w:r w:rsidR="008F0553" w:rsidRPr="008F0553">
              <w:rPr>
                <w:sz w:val="24"/>
                <w:szCs w:val="24"/>
              </w:rPr>
              <w:t>МУРАТОВА ЖАНАТКАН АРСТАНОВНА</w:t>
            </w:r>
          </w:p>
          <w:p w14:paraId="70716D38" w14:textId="77777777" w:rsidR="008F0553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Счет получателя </w:t>
            </w:r>
            <w:r w:rsidR="008F0553" w:rsidRPr="008F0553">
              <w:rPr>
                <w:sz w:val="24"/>
                <w:szCs w:val="24"/>
              </w:rPr>
              <w:t>40817810850201239214</w:t>
            </w:r>
          </w:p>
          <w:p w14:paraId="3FCF36BB" w14:textId="24A7ADEB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Наименование банка получателя </w:t>
            </w:r>
            <w:r w:rsidR="008F0553" w:rsidRPr="008F0553">
              <w:rPr>
                <w:sz w:val="24"/>
                <w:szCs w:val="24"/>
              </w:rPr>
              <w:t>ФИЛИАЛ "ЦЕНТРАЛЬНЫЙ" ПАО "СОВКОМБАНК" (БЕРДСК)</w:t>
            </w:r>
            <w:r w:rsidRPr="008842DC">
              <w:rPr>
                <w:sz w:val="24"/>
                <w:szCs w:val="24"/>
              </w:rPr>
              <w:br/>
            </w:r>
            <w:r w:rsidRPr="008842DC">
              <w:rPr>
                <w:sz w:val="24"/>
                <w:szCs w:val="24"/>
              </w:rPr>
              <w:lastRenderedPageBreak/>
              <w:t xml:space="preserve">Корреспондентский счет </w:t>
            </w:r>
            <w:r w:rsidR="003B1EB9" w:rsidRPr="003B1EB9">
              <w:rPr>
                <w:sz w:val="24"/>
                <w:szCs w:val="24"/>
              </w:rPr>
              <w:t>30101810150040000763</w:t>
            </w:r>
          </w:p>
          <w:p w14:paraId="0B7372FD" w14:textId="7E564CCD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БИК </w:t>
            </w:r>
            <w:r w:rsidR="003B1EB9" w:rsidRPr="003B1EB9">
              <w:rPr>
                <w:sz w:val="24"/>
                <w:szCs w:val="24"/>
              </w:rPr>
              <w:t>045004763</w:t>
            </w:r>
          </w:p>
          <w:p w14:paraId="670EF939" w14:textId="70F32617" w:rsidR="0059674A" w:rsidRPr="008842DC" w:rsidRDefault="0059674A" w:rsidP="0059674A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ИНН БАНКА </w:t>
            </w:r>
            <w:r w:rsidR="003B1EB9" w:rsidRPr="003B1EB9">
              <w:rPr>
                <w:sz w:val="24"/>
                <w:szCs w:val="24"/>
              </w:rPr>
              <w:t>4401116480</w:t>
            </w:r>
          </w:p>
          <w:p w14:paraId="447BEB14" w14:textId="77777777" w:rsidR="0059674A" w:rsidRDefault="0059674A" w:rsidP="0059674A">
            <w:pPr>
              <w:rPr>
                <w:sz w:val="24"/>
                <w:szCs w:val="24"/>
              </w:rPr>
            </w:pPr>
          </w:p>
          <w:p w14:paraId="60F64344" w14:textId="26075A2D" w:rsidR="0059674A" w:rsidRDefault="0059674A" w:rsidP="0059674A">
            <w:pPr>
              <w:rPr>
                <w:sz w:val="24"/>
                <w:szCs w:val="24"/>
              </w:rPr>
            </w:pPr>
            <w:r w:rsidRPr="00743EBE">
              <w:rPr>
                <w:b/>
                <w:sz w:val="24"/>
                <w:szCs w:val="24"/>
              </w:rPr>
              <w:t>Финансовый управляющий</w:t>
            </w:r>
            <w:r w:rsidR="003B1EB9">
              <w:rPr>
                <w:b/>
                <w:sz w:val="24"/>
                <w:szCs w:val="24"/>
              </w:rPr>
              <w:t xml:space="preserve"> Муратовой </w:t>
            </w:r>
            <w:proofErr w:type="spellStart"/>
            <w:r w:rsidR="003B1EB9">
              <w:rPr>
                <w:b/>
                <w:sz w:val="24"/>
                <w:szCs w:val="24"/>
              </w:rPr>
              <w:t>Ж.А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_____________________</w:t>
            </w:r>
            <w:r w:rsidR="003B1EB9">
              <w:rPr>
                <w:b/>
                <w:sz w:val="24"/>
                <w:szCs w:val="24"/>
              </w:rPr>
              <w:t>Шаповалова</w:t>
            </w:r>
            <w:proofErr w:type="spellEnd"/>
            <w:r w:rsidR="003B1EB9">
              <w:rPr>
                <w:b/>
                <w:sz w:val="24"/>
                <w:szCs w:val="24"/>
              </w:rPr>
              <w:t xml:space="preserve"> К.С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27F8236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50B32AC8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47D1A58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4E6853B8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360AB10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E8F49E5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5A12C229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CAF955C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701A492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51326B8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AC124BB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EAAE324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CD8A150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DB14D9C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55FB2174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E3F396E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A8B0614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4275144B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209851CC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E86BCB4" w14:textId="77777777" w:rsidR="0059674A" w:rsidRDefault="0059674A" w:rsidP="0059674A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027B59E4" w14:textId="77777777" w:rsidR="005B4DDE" w:rsidRDefault="005B4DDE">
      <w:pPr>
        <w:sectPr w:rsidR="005B4DDE" w:rsidSect="00483CC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53" w:right="567" w:bottom="776" w:left="1134" w:header="397" w:footer="720" w:gutter="0"/>
          <w:cols w:space="720"/>
          <w:docGrid w:linePitch="600" w:charSpace="40960"/>
        </w:sectPr>
      </w:pPr>
    </w:p>
    <w:p w14:paraId="513433E7" w14:textId="77777777" w:rsidR="005B4DDE" w:rsidRDefault="005B4DDE">
      <w:r>
        <w:rPr>
          <w:sz w:val="24"/>
          <w:szCs w:val="24"/>
        </w:rPr>
        <w:lastRenderedPageBreak/>
        <w:t xml:space="preserve"> </w:t>
      </w:r>
    </w:p>
    <w:p w14:paraId="5AB807F9" w14:textId="77777777" w:rsidR="005B4DDE" w:rsidRDefault="005B4DDE"/>
    <w:p w14:paraId="6116D13E" w14:textId="77777777" w:rsidR="005B4DDE" w:rsidRDefault="005B4DDE"/>
    <w:p w14:paraId="4366260B" w14:textId="77777777" w:rsidR="005B4DDE" w:rsidRDefault="005B4DDE"/>
    <w:sectPr w:rsidR="005B4D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B7DE3" w14:textId="77777777" w:rsidR="000E7634" w:rsidRDefault="000E7634">
      <w:r>
        <w:separator/>
      </w:r>
    </w:p>
  </w:endnote>
  <w:endnote w:type="continuationSeparator" w:id="0">
    <w:p w14:paraId="2493CB75" w14:textId="77777777" w:rsidR="000E7634" w:rsidRDefault="000E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FDD5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DD04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4AFFF" w14:textId="77777777" w:rsidR="005B4DDE" w:rsidRDefault="005B4DD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0810" w14:textId="77777777" w:rsidR="005B4DDE" w:rsidRDefault="005B4D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5E8E" w14:textId="77777777" w:rsidR="005B4DDE" w:rsidRDefault="005B4D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FA25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C90CE" w14:textId="77777777" w:rsidR="000E7634" w:rsidRDefault="000E7634">
      <w:r>
        <w:separator/>
      </w:r>
    </w:p>
  </w:footnote>
  <w:footnote w:type="continuationSeparator" w:id="0">
    <w:p w14:paraId="031351C3" w14:textId="77777777" w:rsidR="000E7634" w:rsidRDefault="000E7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CDB7" w14:textId="77777777" w:rsidR="005B4DDE" w:rsidRDefault="005B4DD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BA36" w14:textId="77777777" w:rsidR="005B4DDE" w:rsidRDefault="005B4D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1DAD3" w14:textId="77777777" w:rsidR="005B4DDE" w:rsidRDefault="005B4D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DED94" w14:textId="77777777" w:rsidR="005B4DDE" w:rsidRDefault="005B4DDE">
    <w:pPr>
      <w:pStyle w:val="a7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0115E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809738433">
    <w:abstractNumId w:val="0"/>
  </w:num>
  <w:num w:numId="2" w16cid:durableId="180359633">
    <w:abstractNumId w:val="1"/>
  </w:num>
  <w:num w:numId="3" w16cid:durableId="196623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E8"/>
    <w:rsid w:val="000053E8"/>
    <w:rsid w:val="000E7634"/>
    <w:rsid w:val="000E778F"/>
    <w:rsid w:val="000F36AE"/>
    <w:rsid w:val="00126576"/>
    <w:rsid w:val="00133279"/>
    <w:rsid w:val="00150CFA"/>
    <w:rsid w:val="001E58ED"/>
    <w:rsid w:val="0020547A"/>
    <w:rsid w:val="0023687B"/>
    <w:rsid w:val="00254FA1"/>
    <w:rsid w:val="002B200E"/>
    <w:rsid w:val="002B6691"/>
    <w:rsid w:val="00357C48"/>
    <w:rsid w:val="003A1D05"/>
    <w:rsid w:val="003B1EB9"/>
    <w:rsid w:val="003D7C70"/>
    <w:rsid w:val="00435D53"/>
    <w:rsid w:val="00483CCA"/>
    <w:rsid w:val="00485920"/>
    <w:rsid w:val="00486D2D"/>
    <w:rsid w:val="004D5C96"/>
    <w:rsid w:val="005162C4"/>
    <w:rsid w:val="00592B65"/>
    <w:rsid w:val="0059674A"/>
    <w:rsid w:val="005B4DDE"/>
    <w:rsid w:val="005D1099"/>
    <w:rsid w:val="00602A31"/>
    <w:rsid w:val="00660873"/>
    <w:rsid w:val="006660A7"/>
    <w:rsid w:val="006A5B4D"/>
    <w:rsid w:val="006E66A5"/>
    <w:rsid w:val="00713AAD"/>
    <w:rsid w:val="00715999"/>
    <w:rsid w:val="00743EBE"/>
    <w:rsid w:val="00776A28"/>
    <w:rsid w:val="00786CCC"/>
    <w:rsid w:val="007C1207"/>
    <w:rsid w:val="008842DC"/>
    <w:rsid w:val="008A033D"/>
    <w:rsid w:val="008F0553"/>
    <w:rsid w:val="00A14685"/>
    <w:rsid w:val="00A44E6B"/>
    <w:rsid w:val="00AD2815"/>
    <w:rsid w:val="00AD537E"/>
    <w:rsid w:val="00AF5908"/>
    <w:rsid w:val="00B14C05"/>
    <w:rsid w:val="00B34C80"/>
    <w:rsid w:val="00BF0C5C"/>
    <w:rsid w:val="00CA5B04"/>
    <w:rsid w:val="00CF7032"/>
    <w:rsid w:val="00D467F4"/>
    <w:rsid w:val="00FC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1E3A97"/>
  <w15:chartTrackingRefBased/>
  <w15:docId w15:val="{1820B457-0394-44F2-8D88-12D0CCC7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No Spacing"/>
    <w:uiPriority w:val="1"/>
    <w:qFormat/>
    <w:rsid w:val="00133279"/>
    <w:rPr>
      <w:rFonts w:ascii="Calibri" w:hAnsi="Calibri"/>
      <w:sz w:val="22"/>
      <w:szCs w:val="22"/>
      <w:lang w:val="ru-RU"/>
    </w:rPr>
  </w:style>
  <w:style w:type="character" w:styleId="ae">
    <w:name w:val="Strong"/>
    <w:uiPriority w:val="22"/>
    <w:qFormat/>
    <w:rsid w:val="008842D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2026-06-03T09:43:00Z</dcterms:created>
  <dcterms:modified xsi:type="dcterms:W3CDTF">2026-06-03T09:43:00Z</dcterms:modified>
</cp:coreProperties>
</file>