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414FB4" w14:textId="77777777" w:rsidR="005B4DDE" w:rsidRDefault="005B4DD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A9B7F56" w14:textId="77777777" w:rsidR="00ED04A4" w:rsidRDefault="00ED04A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A70E300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___________________ </w:t>
      </w:r>
      <w:r w:rsidR="00B93631">
        <w:rPr>
          <w:sz w:val="24"/>
          <w:szCs w:val="24"/>
        </w:rPr>
        <w:t>202</w:t>
      </w:r>
      <w:r w:rsidR="00A15D79">
        <w:rPr>
          <w:sz w:val="24"/>
          <w:szCs w:val="24"/>
        </w:rPr>
        <w:t>5</w:t>
      </w:r>
      <w:r w:rsidRPr="00B93631">
        <w:rPr>
          <w:sz w:val="24"/>
          <w:szCs w:val="24"/>
        </w:rPr>
        <w:t xml:space="preserve"> года</w:t>
      </w:r>
    </w:p>
    <w:p w14:paraId="57C17242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349202D" w14:textId="77777777" w:rsidR="005B4DDE" w:rsidRDefault="00B93631">
      <w:pPr>
        <w:ind w:firstLine="567"/>
        <w:jc w:val="both"/>
        <w:rPr>
          <w:b/>
          <w:sz w:val="24"/>
          <w:szCs w:val="24"/>
        </w:rPr>
      </w:pPr>
      <w:r w:rsidRPr="00B93631">
        <w:rPr>
          <w:sz w:val="24"/>
          <w:szCs w:val="24"/>
        </w:rPr>
        <w:t>Конкурсный</w:t>
      </w:r>
      <w:r w:rsidR="005B4DDE" w:rsidRPr="00B93631">
        <w:rPr>
          <w:sz w:val="24"/>
          <w:szCs w:val="24"/>
        </w:rPr>
        <w:t xml:space="preserve"> управляющий </w:t>
      </w:r>
      <w:r w:rsidRPr="00B93631">
        <w:rPr>
          <w:sz w:val="24"/>
          <w:szCs w:val="24"/>
        </w:rPr>
        <w:t>АО «Ремстройфасад» Осин Александр Анатольевич</w:t>
      </w:r>
      <w:r w:rsidR="005B4DDE" w:rsidRPr="00B93631">
        <w:rPr>
          <w:sz w:val="24"/>
          <w:szCs w:val="24"/>
        </w:rPr>
        <w:t xml:space="preserve">, </w:t>
      </w:r>
      <w:r w:rsidRPr="00B93631">
        <w:rPr>
          <w:color w:val="333333"/>
          <w:sz w:val="24"/>
          <w:szCs w:val="24"/>
        </w:rPr>
        <w:t>действу</w:t>
      </w:r>
      <w:r w:rsidRPr="00B93631">
        <w:rPr>
          <w:color w:val="333333"/>
          <w:sz w:val="24"/>
          <w:szCs w:val="24"/>
        </w:rPr>
        <w:t>ю</w:t>
      </w:r>
      <w:r w:rsidRPr="00B93631">
        <w:rPr>
          <w:color w:val="333333"/>
          <w:sz w:val="24"/>
          <w:szCs w:val="24"/>
        </w:rPr>
        <w:t>щий на основании решения Арбитражного суда города Санкт-Петербург и Ленинградской области от 20.12.2019 по делу №А56-53642/2017</w:t>
      </w:r>
      <w:r w:rsidR="005B4DDE">
        <w:rPr>
          <w:sz w:val="24"/>
          <w:szCs w:val="24"/>
        </w:rPr>
        <w:t xml:space="preserve">, именуемый в дальнейшем </w:t>
      </w:r>
      <w:r w:rsidR="005B4DDE">
        <w:rPr>
          <w:b/>
          <w:sz w:val="24"/>
          <w:szCs w:val="24"/>
        </w:rPr>
        <w:t>«Продавец»</w:t>
      </w:r>
      <w:r w:rsidR="005B4DDE">
        <w:rPr>
          <w:b/>
          <w:bCs/>
          <w:sz w:val="24"/>
          <w:szCs w:val="24"/>
        </w:rPr>
        <w:t xml:space="preserve">, </w:t>
      </w:r>
      <w:r w:rsidR="005B4DDE">
        <w:rPr>
          <w:sz w:val="24"/>
          <w:szCs w:val="24"/>
        </w:rPr>
        <w:t>с одной стороны, и ___________________, именуемый в дальнейшем «</w:t>
      </w:r>
      <w:r w:rsidR="005B4DDE">
        <w:rPr>
          <w:b/>
          <w:bCs/>
          <w:sz w:val="24"/>
          <w:szCs w:val="24"/>
        </w:rPr>
        <w:t>Покупатель»</w:t>
      </w:r>
      <w:r w:rsidR="005B4DDE">
        <w:rPr>
          <w:sz w:val="24"/>
          <w:szCs w:val="24"/>
        </w:rPr>
        <w:t>, с другой стороны, на основ</w:t>
      </w:r>
      <w:r w:rsidR="005B4DDE">
        <w:rPr>
          <w:sz w:val="24"/>
          <w:szCs w:val="24"/>
        </w:rPr>
        <w:t>а</w:t>
      </w:r>
      <w:r w:rsidR="005B4DDE">
        <w:rPr>
          <w:sz w:val="24"/>
          <w:szCs w:val="24"/>
        </w:rPr>
        <w:t xml:space="preserve">нии протокола ___________________  о ходе и результатах торгов по продаже имущества </w:t>
      </w:r>
      <w:r w:rsidRPr="00B93631">
        <w:rPr>
          <w:sz w:val="24"/>
          <w:szCs w:val="24"/>
        </w:rPr>
        <w:t>АО «Ремстройфасад»</w:t>
      </w:r>
      <w:r w:rsidR="005B4DDE">
        <w:rPr>
          <w:sz w:val="24"/>
          <w:szCs w:val="24"/>
        </w:rPr>
        <w:t>, составили настоящий Договор о нижеследующем:</w:t>
      </w:r>
      <w:r w:rsidR="005B4DDE">
        <w:rPr>
          <w:color w:val="FF0000"/>
          <w:sz w:val="24"/>
          <w:szCs w:val="24"/>
        </w:rPr>
        <w:t xml:space="preserve">  </w:t>
      </w:r>
    </w:p>
    <w:p w14:paraId="17641BCB" w14:textId="77777777" w:rsidR="005B4DDE" w:rsidRDefault="005B4DDE">
      <w:pPr>
        <w:jc w:val="both"/>
        <w:rPr>
          <w:b/>
          <w:sz w:val="24"/>
          <w:szCs w:val="24"/>
        </w:rPr>
      </w:pPr>
    </w:p>
    <w:p w14:paraId="768AEC1F" w14:textId="77777777" w:rsidR="005B4DDE" w:rsidRDefault="005B4D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A915600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</w:t>
      </w:r>
      <w:r>
        <w:rPr>
          <w:sz w:val="24"/>
          <w:szCs w:val="24"/>
        </w:rPr>
        <w:t>п</w:t>
      </w:r>
      <w:r>
        <w:rPr>
          <w:sz w:val="24"/>
          <w:szCs w:val="24"/>
        </w:rPr>
        <w:t xml:space="preserve">латить следующее имущество (объект): </w:t>
      </w:r>
    </w:p>
    <w:p w14:paraId="449D17D7" w14:textId="77777777" w:rsidR="005B4DDE" w:rsidRDefault="005B4DDE">
      <w:pPr>
        <w:ind w:firstLine="720"/>
        <w:jc w:val="both"/>
        <w:rPr>
          <w:sz w:val="24"/>
          <w:szCs w:val="24"/>
        </w:rPr>
      </w:pPr>
    </w:p>
    <w:p w14:paraId="59A864C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2C2EFFAF" w14:textId="77777777" w:rsidR="005B4DDE" w:rsidRDefault="005B4DDE">
      <w:pPr>
        <w:ind w:firstLine="720"/>
        <w:jc w:val="both"/>
        <w:rPr>
          <w:sz w:val="24"/>
          <w:szCs w:val="24"/>
        </w:rPr>
      </w:pPr>
    </w:p>
    <w:p w14:paraId="2213AACD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78C463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B6EEB0D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 от «__» ______ </w:t>
      </w:r>
      <w:r w:rsidR="00066F54">
        <w:rPr>
          <w:sz w:val="24"/>
          <w:szCs w:val="24"/>
        </w:rPr>
        <w:t>202</w:t>
      </w:r>
      <w:r w:rsidR="00A15D7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93C0C3E" w14:textId="77777777" w:rsidR="005B4DDE" w:rsidRDefault="005B4DD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4FAE7B0B" w14:textId="77777777" w:rsidR="005B4DDE" w:rsidRDefault="005B4DDE">
      <w:pPr>
        <w:jc w:val="both"/>
      </w:pPr>
    </w:p>
    <w:p w14:paraId="73B32AA3" w14:textId="77777777" w:rsidR="005B4DDE" w:rsidRPr="00B93631" w:rsidRDefault="005B4DDE">
      <w:pPr>
        <w:rPr>
          <w:sz w:val="24"/>
          <w:szCs w:val="24"/>
        </w:rPr>
      </w:pPr>
      <w:r w:rsidRPr="00B93631">
        <w:rPr>
          <w:sz w:val="24"/>
          <w:szCs w:val="24"/>
        </w:rPr>
        <w:t>Валюта Российский рубль</w:t>
      </w:r>
    </w:p>
    <w:p w14:paraId="3B77A0A8" w14:textId="77777777" w:rsidR="00B93631" w:rsidRPr="00B93631" w:rsidRDefault="00B93631" w:rsidP="00B93631">
      <w:pPr>
        <w:rPr>
          <w:sz w:val="24"/>
          <w:szCs w:val="24"/>
        </w:rPr>
      </w:pPr>
      <w:r w:rsidRPr="00B93631">
        <w:rPr>
          <w:sz w:val="24"/>
          <w:szCs w:val="24"/>
        </w:rPr>
        <w:t>Банк получателя: Ф. ОПЕРУ (ПАО) БАНК ВТБ В САНКТ-ПЕТЕРБУРГЕ</w:t>
      </w:r>
    </w:p>
    <w:p w14:paraId="775B272B" w14:textId="77777777" w:rsidR="00B93631" w:rsidRPr="00B93631" w:rsidRDefault="00B93631" w:rsidP="00B93631">
      <w:pPr>
        <w:rPr>
          <w:sz w:val="24"/>
          <w:szCs w:val="24"/>
        </w:rPr>
      </w:pPr>
      <w:r w:rsidRPr="00B93631">
        <w:rPr>
          <w:sz w:val="24"/>
          <w:szCs w:val="24"/>
        </w:rPr>
        <w:t>БИК: 044030704</w:t>
      </w:r>
    </w:p>
    <w:p w14:paraId="7EFA8A2A" w14:textId="77777777" w:rsidR="00B93631" w:rsidRPr="00B93631" w:rsidRDefault="00B93631" w:rsidP="00B93631">
      <w:pPr>
        <w:rPr>
          <w:sz w:val="24"/>
          <w:szCs w:val="24"/>
        </w:rPr>
      </w:pPr>
      <w:r w:rsidRPr="00B93631">
        <w:rPr>
          <w:sz w:val="24"/>
          <w:szCs w:val="24"/>
        </w:rPr>
        <w:t>Корсчет: 30101810200000000704</w:t>
      </w:r>
    </w:p>
    <w:p w14:paraId="6C935CAC" w14:textId="77777777" w:rsidR="005B4DDE" w:rsidRDefault="00B93631" w:rsidP="00B93631">
      <w:pPr>
        <w:rPr>
          <w:sz w:val="24"/>
          <w:szCs w:val="24"/>
        </w:rPr>
      </w:pPr>
      <w:r w:rsidRPr="00B93631">
        <w:rPr>
          <w:sz w:val="24"/>
          <w:szCs w:val="24"/>
        </w:rPr>
        <w:t>Счет получателя: 40702810926000001151</w:t>
      </w:r>
    </w:p>
    <w:p w14:paraId="6C573695" w14:textId="77777777" w:rsidR="00B93631" w:rsidRDefault="00B93631" w:rsidP="00B93631"/>
    <w:p w14:paraId="68D5D4F5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E57AB52" w14:textId="77777777" w:rsidR="005B4DDE" w:rsidRDefault="005B4DDE">
      <w:pPr>
        <w:shd w:val="clear" w:color="auto" w:fill="FFFFFF"/>
        <w:jc w:val="both"/>
        <w:rPr>
          <w:sz w:val="24"/>
          <w:szCs w:val="24"/>
        </w:rPr>
      </w:pPr>
    </w:p>
    <w:p w14:paraId="34544D5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127F9D2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15A7A065" w14:textId="77777777" w:rsidR="005B4DDE" w:rsidRDefault="005B4DD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AC0F185" w14:textId="77777777" w:rsidR="005B4DDE" w:rsidRDefault="005B4DDE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</w:t>
      </w:r>
      <w:r>
        <w:rPr>
          <w:sz w:val="24"/>
          <w:szCs w:val="24"/>
        </w:rPr>
        <w:t>т</w:t>
      </w:r>
      <w:r>
        <w:rPr>
          <w:sz w:val="24"/>
          <w:szCs w:val="24"/>
        </w:rPr>
        <w:t>венности за качество проданного Имущества.</w:t>
      </w:r>
    </w:p>
    <w:p w14:paraId="36FE6950" w14:textId="77777777" w:rsidR="005B4DDE" w:rsidRDefault="005B4DDE">
      <w:pPr>
        <w:ind w:firstLine="720"/>
        <w:jc w:val="both"/>
        <w:rPr>
          <w:b/>
          <w:color w:val="FF0000"/>
          <w:sz w:val="24"/>
          <w:szCs w:val="24"/>
        </w:rPr>
      </w:pPr>
    </w:p>
    <w:p w14:paraId="591AEE6A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93935DE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2D46BED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</w:t>
      </w:r>
      <w:r>
        <w:rPr>
          <w:sz w:val="24"/>
          <w:szCs w:val="24"/>
        </w:rPr>
        <w:t>т</w:t>
      </w:r>
      <w:r>
        <w:rPr>
          <w:sz w:val="24"/>
          <w:szCs w:val="24"/>
        </w:rPr>
        <w:t>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A3D3AB0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A0158BE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4.3. В случае, если Покупатель отказывается от принятия Имущества, то настоящий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вор считается расторгнутым с момента уведомления Покупателем Продавца об отказе в получ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Имущества, при этом Покупатель выплачивает Продавцу штраф в размере внесенного зада</w:t>
      </w:r>
      <w:r>
        <w:rPr>
          <w:sz w:val="24"/>
          <w:szCs w:val="24"/>
        </w:rPr>
        <w:t>т</w:t>
      </w:r>
      <w:r>
        <w:rPr>
          <w:sz w:val="24"/>
          <w:szCs w:val="24"/>
        </w:rPr>
        <w:t>ка.</w:t>
      </w:r>
    </w:p>
    <w:p w14:paraId="10B62C9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сти по принятию Имущества.</w:t>
      </w:r>
    </w:p>
    <w:p w14:paraId="37D98635" w14:textId="77777777" w:rsidR="005B4DDE" w:rsidRDefault="005B4DDE">
      <w:pPr>
        <w:ind w:firstLine="720"/>
        <w:jc w:val="both"/>
        <w:rPr>
          <w:sz w:val="24"/>
          <w:szCs w:val="24"/>
        </w:rPr>
      </w:pPr>
    </w:p>
    <w:p w14:paraId="2EFE6191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FF1C7F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14:paraId="2E88894D" w14:textId="77777777">
        <w:tc>
          <w:tcPr>
            <w:tcW w:w="881" w:type="dxa"/>
          </w:tcPr>
          <w:p w14:paraId="2992770D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2EDF979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14:paraId="722215AB" w14:textId="77777777">
        <w:tc>
          <w:tcPr>
            <w:tcW w:w="881" w:type="dxa"/>
          </w:tcPr>
          <w:p w14:paraId="470809A4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A66BB09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14:paraId="0515C47E" w14:textId="77777777">
        <w:tc>
          <w:tcPr>
            <w:tcW w:w="881" w:type="dxa"/>
          </w:tcPr>
          <w:p w14:paraId="20A63350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30B5703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2F1FC44E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70BAB674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5F6835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дствуются федеральным законодательством.</w:t>
      </w:r>
    </w:p>
    <w:p w14:paraId="1D197C8C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CBB576" w14:textId="77777777" w:rsidR="005B4DDE" w:rsidRDefault="005B4DDE">
      <w:pPr>
        <w:ind w:firstLine="720"/>
        <w:jc w:val="both"/>
        <w:rPr>
          <w:sz w:val="24"/>
          <w:szCs w:val="24"/>
        </w:rPr>
      </w:pPr>
    </w:p>
    <w:p w14:paraId="22FD6F53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FA47594" w14:textId="77777777" w:rsidR="005B4DDE" w:rsidRDefault="005B4DDE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33F91F9" w14:textId="77777777" w:rsidR="005B4DDE" w:rsidRDefault="005B4DDE">
      <w:pPr>
        <w:ind w:firstLine="720"/>
        <w:jc w:val="both"/>
      </w:pPr>
    </w:p>
    <w:p w14:paraId="08CFC3D2" w14:textId="77777777" w:rsidR="005B4DDE" w:rsidRDefault="005B4DD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597F1E8" w14:textId="77777777" w:rsidR="005B4DDE" w:rsidRDefault="005B4DD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14:paraId="65C7EBCE" w14:textId="77777777">
        <w:tc>
          <w:tcPr>
            <w:tcW w:w="5210" w:type="dxa"/>
          </w:tcPr>
          <w:p w14:paraId="512827F9" w14:textId="77777777" w:rsidR="005B4DDE" w:rsidRDefault="005B4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C925B5E" w14:textId="77777777" w:rsidR="005B4DDE" w:rsidRDefault="005B4DDE"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41AE22B1" w14:textId="77777777" w:rsidR="00000000" w:rsidRDefault="00000000">
      <w:pPr>
        <w:rPr>
          <w:vanish/>
        </w:rPr>
      </w:pPr>
    </w:p>
    <w:tbl>
      <w:tblPr>
        <w:tblpPr w:leftFromText="180" w:rightFromText="180" w:vertAnchor="text" w:horzAnchor="margin" w:tblpY="222"/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4784"/>
      </w:tblGrid>
      <w:tr w:rsidR="00A15D79" w14:paraId="1C724354" w14:textId="77777777" w:rsidTr="00A15D79">
        <w:tc>
          <w:tcPr>
            <w:tcW w:w="5637" w:type="dxa"/>
          </w:tcPr>
          <w:p w14:paraId="5075A682" w14:textId="77777777" w:rsidR="00A15D79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 xml:space="preserve">АО «Ремстройфасад» (197183, город Санкт-Петербург, улица Заусадебная, дом 13, литер А; ИНН </w:t>
            </w:r>
            <w:r>
              <w:rPr>
                <w:sz w:val="24"/>
                <w:szCs w:val="24"/>
              </w:rPr>
              <w:t>7809020444; ОГРН 1027810254856).</w:t>
            </w:r>
          </w:p>
          <w:p w14:paraId="4C81AAA2" w14:textId="77777777" w:rsidR="00A15D79" w:rsidRPr="000053E8" w:rsidRDefault="00A15D79" w:rsidP="00A15D79">
            <w:pPr>
              <w:rPr>
                <w:sz w:val="24"/>
                <w:szCs w:val="24"/>
                <w:highlight w:val="yellow"/>
              </w:rPr>
            </w:pPr>
          </w:p>
          <w:p w14:paraId="257BE7CA" w14:textId="77777777" w:rsidR="00A15D79" w:rsidRPr="00B93631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>Валюта Российский рубль</w:t>
            </w:r>
          </w:p>
          <w:p w14:paraId="1D77E92E" w14:textId="77777777" w:rsidR="00A15D79" w:rsidRPr="00B93631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>Банк получателя: Ф. ОПЕРУ (ПАО) БАНК ВТБ В САНКТ-ПЕТЕРБУРГЕ</w:t>
            </w:r>
          </w:p>
          <w:p w14:paraId="1C39576A" w14:textId="77777777" w:rsidR="00A15D79" w:rsidRPr="00B93631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>БИК: 044030704</w:t>
            </w:r>
          </w:p>
          <w:p w14:paraId="5EDB3ED8" w14:textId="77777777" w:rsidR="00A15D79" w:rsidRPr="00B93631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>Корсчет: 30101810200000000704</w:t>
            </w:r>
          </w:p>
          <w:p w14:paraId="1C06CD4C" w14:textId="77777777" w:rsidR="00A15D79" w:rsidRDefault="00A15D79" w:rsidP="00A15D79">
            <w:pPr>
              <w:rPr>
                <w:color w:val="222222"/>
                <w:sz w:val="24"/>
                <w:szCs w:val="24"/>
              </w:rPr>
            </w:pPr>
            <w:r w:rsidRPr="00B93631">
              <w:rPr>
                <w:sz w:val="24"/>
                <w:szCs w:val="24"/>
              </w:rPr>
              <w:t>Счет получателя: 40702810926000001151</w:t>
            </w:r>
          </w:p>
          <w:p w14:paraId="4BFE9481" w14:textId="77777777" w:rsidR="00A15D79" w:rsidRDefault="00A15D79" w:rsidP="00A15D79">
            <w:pPr>
              <w:jc w:val="both"/>
            </w:pPr>
          </w:p>
          <w:p w14:paraId="0094060A" w14:textId="77777777" w:rsidR="00A15D79" w:rsidRDefault="00A15D79" w:rsidP="00A15D79">
            <w:pPr>
              <w:rPr>
                <w:sz w:val="24"/>
                <w:szCs w:val="24"/>
              </w:rPr>
            </w:pPr>
            <w:r w:rsidRPr="00B93631">
              <w:rPr>
                <w:b/>
                <w:sz w:val="24"/>
                <w:szCs w:val="24"/>
              </w:rPr>
              <w:t xml:space="preserve">Конкурсный управляющий АО «Ремстройфасад» </w:t>
            </w:r>
            <w:r>
              <w:rPr>
                <w:sz w:val="24"/>
                <w:szCs w:val="24"/>
              </w:rPr>
              <w:t xml:space="preserve">_____________________ </w:t>
            </w:r>
            <w:r w:rsidRPr="00B93631">
              <w:rPr>
                <w:b/>
                <w:sz w:val="24"/>
                <w:szCs w:val="24"/>
              </w:rPr>
              <w:t>Осин А.А.</w:t>
            </w:r>
          </w:p>
        </w:tc>
        <w:tc>
          <w:tcPr>
            <w:tcW w:w="4784" w:type="dxa"/>
          </w:tcPr>
          <w:p w14:paraId="49B853B2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3F6FB7FF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3BF278E5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6014B910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160C8CC8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7A8192B2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57E59FCA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1F2FDC3B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0A2080BB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1BF72961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73FB1E7D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03CDA0B8" w14:textId="77777777" w:rsidR="00A15D79" w:rsidRDefault="00A15D79" w:rsidP="00A15D79">
            <w:pPr>
              <w:snapToGrid w:val="0"/>
              <w:rPr>
                <w:sz w:val="24"/>
                <w:szCs w:val="24"/>
              </w:rPr>
            </w:pPr>
          </w:p>
          <w:p w14:paraId="029B5757" w14:textId="77777777" w:rsidR="00A15D79" w:rsidRDefault="00A15D79" w:rsidP="00A15D79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668DB320" w14:textId="77777777" w:rsidR="005B4DDE" w:rsidRDefault="005B4DDE">
      <w:pPr>
        <w:sectPr w:rsidR="005B4DDE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651DB9A6" w14:textId="77777777" w:rsidR="005B4DDE" w:rsidRDefault="005B4DDE"/>
    <w:sectPr w:rsidR="005B4D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6522" w14:textId="77777777" w:rsidR="00111222" w:rsidRDefault="00111222">
      <w:r>
        <w:separator/>
      </w:r>
    </w:p>
  </w:endnote>
  <w:endnote w:type="continuationSeparator" w:id="0">
    <w:p w14:paraId="47B79B72" w14:textId="77777777" w:rsidR="00111222" w:rsidRDefault="0011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6B338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C863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AECA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70CA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FD29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23E6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28C5" w14:textId="77777777" w:rsidR="00111222" w:rsidRDefault="00111222">
      <w:r>
        <w:separator/>
      </w:r>
    </w:p>
  </w:footnote>
  <w:footnote w:type="continuationSeparator" w:id="0">
    <w:p w14:paraId="145DBB2D" w14:textId="77777777" w:rsidR="00111222" w:rsidRDefault="0011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110A" w14:textId="77777777" w:rsidR="005B4DDE" w:rsidRDefault="005B4DD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C3C0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351A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7AB1" w14:textId="77777777" w:rsidR="005B4DDE" w:rsidRDefault="005B4DDE">
    <w:pPr>
      <w:pStyle w:val="a8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E7EF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30890741">
    <w:abstractNumId w:val="0"/>
  </w:num>
  <w:num w:numId="2" w16cid:durableId="1317343724">
    <w:abstractNumId w:val="1"/>
  </w:num>
  <w:num w:numId="3" w16cid:durableId="1320695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66F54"/>
    <w:rsid w:val="00111222"/>
    <w:rsid w:val="003134E2"/>
    <w:rsid w:val="005B4DDE"/>
    <w:rsid w:val="00983B8D"/>
    <w:rsid w:val="00A00387"/>
    <w:rsid w:val="00A15D79"/>
    <w:rsid w:val="00B93631"/>
    <w:rsid w:val="00BB786E"/>
    <w:rsid w:val="00D105E0"/>
    <w:rsid w:val="00ED04A4"/>
    <w:rsid w:val="00F056BB"/>
    <w:rsid w:val="00F8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B39B49"/>
  <w15:chartTrackingRefBased/>
  <w15:docId w15:val="{8B7A75C3-9DD7-43C1-AF30-B1B7DE0E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2026-03-02T09:54:00Z</dcterms:created>
  <dcterms:modified xsi:type="dcterms:W3CDTF">2026-03-02T09:54:00Z</dcterms:modified>
</cp:coreProperties>
</file>