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37BA3FB" w14:textId="77777777" w:rsidR="005B4DDE" w:rsidRPr="00DE36D7" w:rsidRDefault="005B4DDE" w:rsidP="00C567F1">
      <w:pPr>
        <w:ind w:firstLine="720"/>
        <w:jc w:val="center"/>
        <w:rPr>
          <w:bCs/>
          <w:sz w:val="22"/>
          <w:szCs w:val="22"/>
        </w:rPr>
      </w:pPr>
      <w:r w:rsidRPr="00DE36D7">
        <w:rPr>
          <w:b/>
          <w:sz w:val="22"/>
          <w:szCs w:val="22"/>
        </w:rPr>
        <w:t>ПРОЕКТ ДОГОВОРА КУПЛИ-ПРОДАЖИ</w:t>
      </w:r>
    </w:p>
    <w:p w14:paraId="094E7D3F" w14:textId="77777777" w:rsidR="00C567F1" w:rsidRPr="00DE36D7" w:rsidRDefault="00C567F1" w:rsidP="00C567F1">
      <w:pPr>
        <w:ind w:firstLine="720"/>
        <w:jc w:val="both"/>
        <w:rPr>
          <w:bCs/>
          <w:sz w:val="22"/>
          <w:szCs w:val="22"/>
        </w:rPr>
      </w:pPr>
    </w:p>
    <w:p w14:paraId="2327A20B" w14:textId="77777777" w:rsidR="005B4DDE" w:rsidRPr="00DE36D7" w:rsidRDefault="0071090E">
      <w:pPr>
        <w:tabs>
          <w:tab w:val="center" w:pos="5330"/>
          <w:tab w:val="right" w:pos="9923"/>
        </w:tabs>
        <w:rPr>
          <w:sz w:val="22"/>
          <w:szCs w:val="22"/>
        </w:rPr>
      </w:pPr>
      <w:r w:rsidRPr="00DE36D7">
        <w:rPr>
          <w:sz w:val="22"/>
          <w:szCs w:val="22"/>
        </w:rPr>
        <w:t>г. Оренбург</w:t>
      </w:r>
      <w:r w:rsidR="005B4DDE" w:rsidRPr="00DE36D7">
        <w:rPr>
          <w:sz w:val="22"/>
          <w:szCs w:val="22"/>
        </w:rPr>
        <w:tab/>
      </w:r>
      <w:r w:rsidR="005B4DDE" w:rsidRPr="00DE36D7">
        <w:rPr>
          <w:sz w:val="22"/>
          <w:szCs w:val="22"/>
        </w:rPr>
        <w:tab/>
      </w:r>
      <w:r w:rsidR="00C567F1" w:rsidRPr="00DE36D7">
        <w:rPr>
          <w:sz w:val="22"/>
          <w:szCs w:val="22"/>
        </w:rPr>
        <w:t>«</w:t>
      </w:r>
      <w:r w:rsidR="005B4DDE" w:rsidRPr="00DE36D7">
        <w:rPr>
          <w:sz w:val="22"/>
          <w:szCs w:val="22"/>
        </w:rPr>
        <w:t>____</w:t>
      </w:r>
      <w:r w:rsidR="00C567F1" w:rsidRPr="00DE36D7">
        <w:rPr>
          <w:sz w:val="22"/>
          <w:szCs w:val="22"/>
        </w:rPr>
        <w:t xml:space="preserve">» </w:t>
      </w:r>
      <w:r w:rsidR="005B4DDE" w:rsidRPr="00DE36D7">
        <w:rPr>
          <w:sz w:val="22"/>
          <w:szCs w:val="22"/>
        </w:rPr>
        <w:t xml:space="preserve">___________ </w:t>
      </w:r>
      <w:r w:rsidR="00A30B22" w:rsidRPr="00DE36D7">
        <w:rPr>
          <w:sz w:val="22"/>
          <w:szCs w:val="22"/>
        </w:rPr>
        <w:t>2025</w:t>
      </w:r>
      <w:r w:rsidR="005B4DDE" w:rsidRPr="00DE36D7">
        <w:rPr>
          <w:sz w:val="22"/>
          <w:szCs w:val="22"/>
        </w:rPr>
        <w:t xml:space="preserve"> г</w:t>
      </w:r>
      <w:r w:rsidR="00C567F1" w:rsidRPr="00DE36D7">
        <w:rPr>
          <w:sz w:val="22"/>
          <w:szCs w:val="22"/>
        </w:rPr>
        <w:t>.</w:t>
      </w:r>
    </w:p>
    <w:p w14:paraId="428056C3" w14:textId="77777777" w:rsidR="005B4DDE" w:rsidRPr="00A26511" w:rsidRDefault="005B4DDE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508D5DB7" w14:textId="77777777" w:rsidR="005B4DDE" w:rsidRPr="00A26511" w:rsidRDefault="00772041">
      <w:pPr>
        <w:ind w:firstLine="567"/>
        <w:jc w:val="both"/>
        <w:rPr>
          <w:b/>
          <w:sz w:val="22"/>
          <w:szCs w:val="22"/>
        </w:rPr>
      </w:pPr>
      <w:r w:rsidRPr="00A26511">
        <w:rPr>
          <w:sz w:val="22"/>
          <w:szCs w:val="22"/>
        </w:rPr>
        <w:t xml:space="preserve">Финансовый управляющий </w:t>
      </w:r>
      <w:r w:rsidR="00E46AE3" w:rsidRPr="00E46AE3">
        <w:rPr>
          <w:b/>
          <w:bCs/>
          <w:sz w:val="22"/>
          <w:szCs w:val="22"/>
        </w:rPr>
        <w:t>Лысова Виталия Геннадьевича</w:t>
      </w:r>
      <w:r w:rsidRPr="00A26511">
        <w:rPr>
          <w:sz w:val="22"/>
          <w:szCs w:val="22"/>
        </w:rPr>
        <w:t xml:space="preserve"> Дараган Ольга Валерьевна, действующий на основании Решения Арбитражного суда Оренбургской области от </w:t>
      </w:r>
      <w:r w:rsidR="00E46AE3" w:rsidRPr="00E46AE3">
        <w:rPr>
          <w:sz w:val="22"/>
          <w:szCs w:val="22"/>
        </w:rPr>
        <w:t>27.05.2024</w:t>
      </w:r>
      <w:r w:rsidRPr="00A26511">
        <w:rPr>
          <w:sz w:val="22"/>
          <w:szCs w:val="22"/>
        </w:rPr>
        <w:t xml:space="preserve"> г.</w:t>
      </w:r>
      <w:r w:rsidR="00E46AE3">
        <w:rPr>
          <w:sz w:val="22"/>
          <w:szCs w:val="22"/>
        </w:rPr>
        <w:t xml:space="preserve"> </w:t>
      </w:r>
      <w:r w:rsidRPr="00A26511">
        <w:rPr>
          <w:sz w:val="22"/>
          <w:szCs w:val="22"/>
        </w:rPr>
        <w:t>по делу №</w:t>
      </w:r>
      <w:r w:rsidR="00056324">
        <w:rPr>
          <w:sz w:val="22"/>
          <w:szCs w:val="22"/>
        </w:rPr>
        <w:t> </w:t>
      </w:r>
      <w:r w:rsidR="00E46AE3" w:rsidRPr="00E46AE3">
        <w:rPr>
          <w:sz w:val="22"/>
          <w:szCs w:val="22"/>
        </w:rPr>
        <w:t>А47-6961/2024</w:t>
      </w:r>
      <w:r w:rsidR="008A033D" w:rsidRPr="00A26511">
        <w:rPr>
          <w:color w:val="333333"/>
          <w:sz w:val="22"/>
          <w:szCs w:val="22"/>
        </w:rPr>
        <w:t xml:space="preserve">, </w:t>
      </w:r>
      <w:r w:rsidR="005B4DDE" w:rsidRPr="00A26511">
        <w:rPr>
          <w:sz w:val="22"/>
          <w:szCs w:val="22"/>
        </w:rPr>
        <w:t xml:space="preserve">именуемый в дальнейшем </w:t>
      </w:r>
      <w:r w:rsidR="005B4DDE" w:rsidRPr="00A26511">
        <w:rPr>
          <w:b/>
          <w:sz w:val="22"/>
          <w:szCs w:val="22"/>
        </w:rPr>
        <w:t>«Продавец»</w:t>
      </w:r>
      <w:r w:rsidR="005B4DDE" w:rsidRPr="00A26511">
        <w:rPr>
          <w:b/>
          <w:bCs/>
          <w:sz w:val="22"/>
          <w:szCs w:val="22"/>
        </w:rPr>
        <w:t xml:space="preserve">, </w:t>
      </w:r>
      <w:r w:rsidR="005B4DDE" w:rsidRPr="00A26511">
        <w:rPr>
          <w:sz w:val="22"/>
          <w:szCs w:val="22"/>
        </w:rPr>
        <w:t>с одной стороны, и ___________________</w:t>
      </w:r>
      <w:r w:rsidR="000F60B5">
        <w:rPr>
          <w:sz w:val="22"/>
          <w:szCs w:val="22"/>
        </w:rPr>
        <w:t>_______</w:t>
      </w:r>
      <w:r w:rsidR="005B4DDE" w:rsidRPr="00A26511">
        <w:rPr>
          <w:sz w:val="22"/>
          <w:szCs w:val="22"/>
        </w:rPr>
        <w:t xml:space="preserve">, именуемый </w:t>
      </w:r>
      <w:r w:rsidR="00E57B3F" w:rsidRPr="00A26511">
        <w:rPr>
          <w:sz w:val="22"/>
          <w:szCs w:val="22"/>
        </w:rPr>
        <w:t xml:space="preserve">(-ая) </w:t>
      </w:r>
      <w:r w:rsidR="005B4DDE" w:rsidRPr="00A26511">
        <w:rPr>
          <w:sz w:val="22"/>
          <w:szCs w:val="22"/>
        </w:rPr>
        <w:t>в дальнейшем «</w:t>
      </w:r>
      <w:r w:rsidR="005B4DDE" w:rsidRPr="00A26511">
        <w:rPr>
          <w:b/>
          <w:bCs/>
          <w:sz w:val="22"/>
          <w:szCs w:val="22"/>
        </w:rPr>
        <w:t>Покупатель»</w:t>
      </w:r>
      <w:r w:rsidR="005B4DDE" w:rsidRPr="00A26511">
        <w:rPr>
          <w:sz w:val="22"/>
          <w:szCs w:val="22"/>
        </w:rPr>
        <w:t>, с другой стороны, на основании протокола __________________</w:t>
      </w:r>
      <w:r w:rsidR="000F60B5">
        <w:rPr>
          <w:sz w:val="22"/>
          <w:szCs w:val="22"/>
        </w:rPr>
        <w:t>______</w:t>
      </w:r>
      <w:r w:rsidR="005B4DDE" w:rsidRPr="00A26511">
        <w:rPr>
          <w:sz w:val="22"/>
          <w:szCs w:val="22"/>
        </w:rPr>
        <w:t xml:space="preserve">_  о ходе и результатах торгов по продаже имущества </w:t>
      </w:r>
      <w:r w:rsidR="00E46AE3" w:rsidRPr="00E46AE3">
        <w:rPr>
          <w:sz w:val="22"/>
          <w:szCs w:val="22"/>
        </w:rPr>
        <w:t>Лысова Виталия Геннадьевича</w:t>
      </w:r>
      <w:r w:rsidR="00E57B3F" w:rsidRPr="00A26511">
        <w:rPr>
          <w:sz w:val="22"/>
          <w:szCs w:val="22"/>
        </w:rPr>
        <w:t xml:space="preserve"> </w:t>
      </w:r>
      <w:r w:rsidR="005B4DDE" w:rsidRPr="00A26511">
        <w:rPr>
          <w:sz w:val="22"/>
          <w:szCs w:val="22"/>
        </w:rPr>
        <w:t>составили настоящий Договор о нижеследующем:</w:t>
      </w:r>
      <w:r w:rsidR="005B4DDE" w:rsidRPr="00A26511">
        <w:rPr>
          <w:color w:val="FF0000"/>
          <w:sz w:val="22"/>
          <w:szCs w:val="22"/>
        </w:rPr>
        <w:t xml:space="preserve">  </w:t>
      </w:r>
    </w:p>
    <w:p w14:paraId="5A511E61" w14:textId="77777777" w:rsidR="00D2741C" w:rsidRPr="00A26511" w:rsidRDefault="005B4DDE">
      <w:pPr>
        <w:jc w:val="both"/>
        <w:rPr>
          <w:b/>
          <w:sz w:val="22"/>
          <w:szCs w:val="22"/>
        </w:rPr>
      </w:pPr>
      <w:r w:rsidRPr="00A26511">
        <w:rPr>
          <w:b/>
          <w:sz w:val="22"/>
          <w:szCs w:val="22"/>
        </w:rPr>
        <w:t xml:space="preserve">            </w:t>
      </w:r>
    </w:p>
    <w:p w14:paraId="75075477" w14:textId="77777777" w:rsidR="005B4DDE" w:rsidRPr="00A26511" w:rsidRDefault="003F47AF">
      <w:pPr>
        <w:jc w:val="both"/>
        <w:rPr>
          <w:sz w:val="22"/>
          <w:szCs w:val="22"/>
        </w:rPr>
      </w:pPr>
      <w:r w:rsidRPr="00A26511">
        <w:rPr>
          <w:b/>
          <w:sz w:val="22"/>
          <w:szCs w:val="22"/>
        </w:rPr>
        <w:t xml:space="preserve">            </w:t>
      </w:r>
      <w:r w:rsidR="005B4DDE" w:rsidRPr="00A26511">
        <w:rPr>
          <w:b/>
          <w:sz w:val="22"/>
          <w:szCs w:val="22"/>
          <w:lang w:val="en-US"/>
        </w:rPr>
        <w:t>I</w:t>
      </w:r>
      <w:r w:rsidR="005B4DDE" w:rsidRPr="00A26511">
        <w:rPr>
          <w:b/>
          <w:sz w:val="22"/>
          <w:szCs w:val="22"/>
        </w:rPr>
        <w:t>. Предмет Договора</w:t>
      </w:r>
    </w:p>
    <w:p w14:paraId="35404248" w14:textId="77777777" w:rsidR="00154A54" w:rsidRPr="003E4BCE" w:rsidRDefault="002E2090" w:rsidP="002F3688">
      <w:pPr>
        <w:shd w:val="clear" w:color="auto" w:fill="FFFFFF"/>
        <w:jc w:val="both"/>
        <w:rPr>
          <w:sz w:val="22"/>
          <w:szCs w:val="22"/>
          <w:lang w:eastAsia="ru-RU"/>
        </w:rPr>
      </w:pPr>
      <w:r w:rsidRPr="003E4BCE">
        <w:rPr>
          <w:sz w:val="22"/>
          <w:szCs w:val="22"/>
        </w:rPr>
        <w:t xml:space="preserve">            </w:t>
      </w:r>
      <w:r w:rsidR="005B4DDE" w:rsidRPr="003E4BCE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</w:t>
      </w:r>
      <w:r w:rsidR="00154A54" w:rsidRPr="003E4BCE">
        <w:rPr>
          <w:sz w:val="22"/>
          <w:szCs w:val="22"/>
        </w:rPr>
        <w:t>следующее имущество (объект)</w:t>
      </w:r>
      <w:r w:rsidR="00154A54" w:rsidRPr="003E4BCE">
        <w:rPr>
          <w:sz w:val="22"/>
          <w:szCs w:val="22"/>
          <w:lang w:eastAsia="ru-RU"/>
        </w:rPr>
        <w:t>:</w:t>
      </w:r>
      <w:r w:rsidR="007A3971" w:rsidRPr="003E4BCE">
        <w:rPr>
          <w:sz w:val="22"/>
          <w:szCs w:val="22"/>
          <w:lang w:eastAsia="ru-RU"/>
        </w:rPr>
        <w:t xml:space="preserve"> </w:t>
      </w:r>
      <w:r w:rsidR="002F3688" w:rsidRPr="003E4BCE">
        <w:rPr>
          <w:sz w:val="22"/>
          <w:szCs w:val="22"/>
          <w:lang w:eastAsia="ru-RU"/>
        </w:rPr>
        <w:t>1/4 доли в праве общей долевой собственности на квартиру, назначение: жилое, площадь: 50,3 кв. м., кадастровый номер: 56:44:0115001:974, находящ</w:t>
      </w:r>
      <w:r w:rsidR="00460A3B">
        <w:rPr>
          <w:sz w:val="22"/>
          <w:szCs w:val="22"/>
          <w:lang w:eastAsia="ru-RU"/>
        </w:rPr>
        <w:t>ая</w:t>
      </w:r>
      <w:r w:rsidR="002F3688" w:rsidRPr="003E4BCE">
        <w:rPr>
          <w:sz w:val="22"/>
          <w:szCs w:val="22"/>
          <w:lang w:eastAsia="ru-RU"/>
        </w:rPr>
        <w:t>ся по адресу: Российская Федерация, Оренбургская обл., городской округ город Оренбург, г. Оренбург, ул. Салмышская, д. 28, кв. 45.</w:t>
      </w:r>
    </w:p>
    <w:p w14:paraId="7D3B911B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713AA78D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II</w:t>
      </w:r>
      <w:r w:rsidRPr="00A26511">
        <w:rPr>
          <w:b/>
          <w:sz w:val="22"/>
          <w:szCs w:val="22"/>
        </w:rPr>
        <w:t>. Стоимость Имущества и порядок его оплаты</w:t>
      </w:r>
    </w:p>
    <w:p w14:paraId="723AB80B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2.1. Общая стоимость </w:t>
      </w:r>
      <w:r w:rsidRPr="00A26511">
        <w:rPr>
          <w:bCs/>
          <w:sz w:val="22"/>
          <w:szCs w:val="22"/>
        </w:rPr>
        <w:t>Имущества</w:t>
      </w:r>
      <w:r w:rsidRPr="00A26511">
        <w:rPr>
          <w:sz w:val="22"/>
          <w:szCs w:val="22"/>
        </w:rPr>
        <w:t xml:space="preserve"> составляет________________________ руб.</w:t>
      </w:r>
    </w:p>
    <w:p w14:paraId="51B36685" w14:textId="77777777" w:rsidR="005B4DDE" w:rsidRPr="00A26511" w:rsidRDefault="005B4DDE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ab/>
        <w:t>2.2. Задаток в сумме ______________________ руб.,</w:t>
      </w:r>
      <w:r w:rsidRPr="00A26511">
        <w:rPr>
          <w:bCs/>
          <w:spacing w:val="5"/>
          <w:sz w:val="22"/>
          <w:szCs w:val="22"/>
        </w:rPr>
        <w:t xml:space="preserve"> </w:t>
      </w:r>
      <w:r w:rsidRPr="00A26511">
        <w:rPr>
          <w:sz w:val="22"/>
          <w:szCs w:val="22"/>
        </w:rPr>
        <w:t>перечислен на расчетный счет Покупателем по Договор</w:t>
      </w:r>
      <w:r w:rsidR="00994888" w:rsidRPr="00A26511">
        <w:rPr>
          <w:sz w:val="22"/>
          <w:szCs w:val="22"/>
        </w:rPr>
        <w:t>у</w:t>
      </w:r>
      <w:r w:rsidRPr="00A26511">
        <w:rPr>
          <w:sz w:val="22"/>
          <w:szCs w:val="22"/>
        </w:rPr>
        <w:t xml:space="preserve"> задатк</w:t>
      </w:r>
      <w:r w:rsidR="00994888" w:rsidRPr="00A26511">
        <w:rPr>
          <w:sz w:val="22"/>
          <w:szCs w:val="22"/>
        </w:rPr>
        <w:t>а</w:t>
      </w:r>
      <w:r w:rsidRPr="00A26511">
        <w:rPr>
          <w:sz w:val="22"/>
          <w:szCs w:val="22"/>
        </w:rPr>
        <w:t xml:space="preserve"> от «__» ______ </w:t>
      </w:r>
      <w:r w:rsidR="00A30B22" w:rsidRPr="00A26511">
        <w:rPr>
          <w:sz w:val="22"/>
          <w:szCs w:val="22"/>
        </w:rPr>
        <w:t>2025</w:t>
      </w:r>
      <w:r w:rsidRPr="00A26511">
        <w:rPr>
          <w:sz w:val="22"/>
          <w:szCs w:val="22"/>
        </w:rPr>
        <w:t xml:space="preserve"> года, засчитывается в счет оплаты Имущества. </w:t>
      </w:r>
    </w:p>
    <w:p w14:paraId="6A70E524" w14:textId="77777777" w:rsidR="00103091" w:rsidRPr="00A26511" w:rsidRDefault="005B4DDE">
      <w:pPr>
        <w:numPr>
          <w:ilvl w:val="1"/>
          <w:numId w:val="2"/>
        </w:numPr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За вычетом суммы задатка Покупатель должен уплатить_________________ руб. </w:t>
      </w:r>
    </w:p>
    <w:p w14:paraId="08137457" w14:textId="6BB89A79" w:rsidR="005B4DDE" w:rsidRDefault="005B4DDE" w:rsidP="00103091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Оплата производиться по следующим реквизитам:</w:t>
      </w:r>
    </w:p>
    <w:p w14:paraId="240B0BC5" w14:textId="56CF4920" w:rsidR="00A76525" w:rsidRPr="00A26511" w:rsidRDefault="00A76525" w:rsidP="00103091">
      <w:pPr>
        <w:ind w:firstLine="709"/>
        <w:jc w:val="both"/>
        <w:rPr>
          <w:sz w:val="22"/>
          <w:szCs w:val="22"/>
        </w:rPr>
      </w:pPr>
      <w:r w:rsidRPr="009D700D">
        <w:rPr>
          <w:sz w:val="22"/>
          <w:szCs w:val="22"/>
        </w:rPr>
        <w:t>Валюта Российский рубль</w:t>
      </w:r>
      <w:bookmarkStart w:id="0" w:name="_GoBack"/>
      <w:bookmarkEnd w:id="0"/>
    </w:p>
    <w:p w14:paraId="6D62F469" w14:textId="77777777" w:rsidR="008547C6" w:rsidRPr="00A26511" w:rsidRDefault="008547C6" w:rsidP="008547C6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Филиал «Центральный» ПАО «Совкомбанк» (г. Бердск)</w:t>
      </w:r>
    </w:p>
    <w:p w14:paraId="084752F0" w14:textId="77777777" w:rsidR="008547C6" w:rsidRPr="00A26511" w:rsidRDefault="008547C6" w:rsidP="008547C6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к/с 30101810150040000763</w:t>
      </w:r>
    </w:p>
    <w:p w14:paraId="33457F28" w14:textId="77777777" w:rsidR="008547C6" w:rsidRPr="00A26511" w:rsidRDefault="008547C6" w:rsidP="008547C6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БИК 045004763</w:t>
      </w:r>
    </w:p>
    <w:p w14:paraId="0C2BDD54" w14:textId="77777777" w:rsidR="008547C6" w:rsidRPr="00A26511" w:rsidRDefault="008547C6" w:rsidP="008547C6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ИНН банка 4401116480</w:t>
      </w:r>
    </w:p>
    <w:p w14:paraId="09D6910C" w14:textId="77777777" w:rsidR="008547C6" w:rsidRPr="00A26511" w:rsidRDefault="008547C6" w:rsidP="008547C6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Р/с </w:t>
      </w:r>
      <w:r w:rsidR="00CB6B79" w:rsidRPr="00CB6B79">
        <w:rPr>
          <w:sz w:val="22"/>
          <w:szCs w:val="22"/>
        </w:rPr>
        <w:t>40817810450177012156</w:t>
      </w:r>
    </w:p>
    <w:p w14:paraId="07872F50" w14:textId="77777777" w:rsidR="003D1FB9" w:rsidRPr="00A26511" w:rsidRDefault="008547C6" w:rsidP="008547C6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Получатель: </w:t>
      </w:r>
      <w:r w:rsidR="005C7737" w:rsidRPr="005C7737">
        <w:rPr>
          <w:sz w:val="22"/>
          <w:szCs w:val="22"/>
        </w:rPr>
        <w:t>Лысов Витали</w:t>
      </w:r>
      <w:r w:rsidR="005C7737">
        <w:rPr>
          <w:sz w:val="22"/>
          <w:szCs w:val="22"/>
        </w:rPr>
        <w:t>й</w:t>
      </w:r>
      <w:r w:rsidR="005C7737" w:rsidRPr="005C7737">
        <w:rPr>
          <w:sz w:val="22"/>
          <w:szCs w:val="22"/>
        </w:rPr>
        <w:t xml:space="preserve"> Геннадьевич</w:t>
      </w:r>
    </w:p>
    <w:p w14:paraId="682EBB25" w14:textId="77777777" w:rsidR="008C6384" w:rsidRPr="00A26511" w:rsidRDefault="008C6384" w:rsidP="008547C6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Назначение платежа: оплата по договору купли-продажи.</w:t>
      </w:r>
    </w:p>
    <w:p w14:paraId="63CE654A" w14:textId="77777777" w:rsidR="005B4DDE" w:rsidRPr="00A26511" w:rsidRDefault="005B4DDE" w:rsidP="002C37CF">
      <w:pPr>
        <w:numPr>
          <w:ilvl w:val="1"/>
          <w:numId w:val="2"/>
        </w:num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Оплата производится в течении 30 дней с момента подписания настоящего Договора.</w:t>
      </w:r>
    </w:p>
    <w:p w14:paraId="0010A27A" w14:textId="77777777" w:rsidR="002C37CF" w:rsidRPr="00A26511" w:rsidRDefault="002C37CF" w:rsidP="002C37CF">
      <w:pPr>
        <w:numPr>
          <w:ilvl w:val="1"/>
          <w:numId w:val="2"/>
        </w:numPr>
        <w:tabs>
          <w:tab w:val="clear" w:pos="1080"/>
        </w:tabs>
        <w:ind w:left="0"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Право собственности на имущество переходит к Покупателю только после полной его оплаты Покупателем</w:t>
      </w:r>
      <w:r w:rsidR="00B61061">
        <w:rPr>
          <w:sz w:val="22"/>
          <w:szCs w:val="22"/>
        </w:rPr>
        <w:t xml:space="preserve"> и прохождения государственной регистрации</w:t>
      </w:r>
      <w:r w:rsidRPr="00A26511">
        <w:rPr>
          <w:sz w:val="22"/>
          <w:szCs w:val="22"/>
        </w:rPr>
        <w:t>.</w:t>
      </w:r>
    </w:p>
    <w:p w14:paraId="1935C697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3F103F09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III</w:t>
      </w:r>
      <w:r w:rsidRPr="00A26511">
        <w:rPr>
          <w:b/>
          <w:sz w:val="22"/>
          <w:szCs w:val="22"/>
        </w:rPr>
        <w:t>. Передача Имущества</w:t>
      </w:r>
    </w:p>
    <w:p w14:paraId="6D4F1BE5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EEE0FD7" w14:textId="77777777" w:rsidR="005B4DDE" w:rsidRPr="00A26511" w:rsidRDefault="005B4DDE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3.2. Передача Имущества должна быть осуществлена в течение пяти рабочих дней со дня его </w:t>
      </w:r>
      <w:r w:rsidR="009D700D">
        <w:rPr>
          <w:sz w:val="22"/>
          <w:szCs w:val="22"/>
        </w:rPr>
        <w:t xml:space="preserve">полной </w:t>
      </w:r>
      <w:r w:rsidRPr="00A26511">
        <w:rPr>
          <w:sz w:val="22"/>
          <w:szCs w:val="22"/>
        </w:rPr>
        <w:t>оплаты.</w:t>
      </w:r>
      <w:r w:rsidRPr="00A26511">
        <w:rPr>
          <w:sz w:val="22"/>
          <w:szCs w:val="22"/>
        </w:rPr>
        <w:tab/>
      </w:r>
    </w:p>
    <w:p w14:paraId="5DE25118" w14:textId="77777777" w:rsidR="005B4DDE" w:rsidRPr="00A26511" w:rsidRDefault="005B4DDE">
      <w:pPr>
        <w:ind w:firstLine="720"/>
        <w:jc w:val="both"/>
        <w:rPr>
          <w:b/>
          <w:color w:val="FF0000"/>
          <w:sz w:val="22"/>
          <w:szCs w:val="22"/>
        </w:rPr>
      </w:pPr>
      <w:r w:rsidRPr="00A2651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E4DE314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1D0D5C8C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IV</w:t>
      </w:r>
      <w:r w:rsidRPr="00A26511">
        <w:rPr>
          <w:b/>
          <w:sz w:val="22"/>
          <w:szCs w:val="22"/>
        </w:rPr>
        <w:t>. Ответственность сторон</w:t>
      </w:r>
    </w:p>
    <w:p w14:paraId="24A41804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63A0AEC" w14:textId="77777777" w:rsidR="009C7D64" w:rsidRPr="00A26511" w:rsidRDefault="005B4DDE" w:rsidP="009C7D6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</w:t>
      </w:r>
      <w:r w:rsidR="00103091" w:rsidRPr="00A26511">
        <w:rPr>
          <w:sz w:val="22"/>
          <w:szCs w:val="22"/>
        </w:rPr>
        <w:t xml:space="preserve"> и п. 2.4</w:t>
      </w:r>
      <w:r w:rsidRPr="00A26511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9C7D64" w:rsidRPr="00A26511">
        <w:rPr>
          <w:sz w:val="22"/>
          <w:szCs w:val="22"/>
        </w:rPr>
        <w:t xml:space="preserve"> </w:t>
      </w:r>
      <w:r w:rsidRPr="00A26511">
        <w:rPr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</w:t>
      </w:r>
      <w:bookmarkStart w:id="1" w:name="_Hlk200201527"/>
      <w:r w:rsidRPr="00A26511">
        <w:rPr>
          <w:sz w:val="22"/>
          <w:szCs w:val="22"/>
        </w:rPr>
        <w:t>при этом Покупатель теряет право на получение Имущества</w:t>
      </w:r>
      <w:bookmarkEnd w:id="1"/>
      <w:r w:rsidRPr="00A26511">
        <w:rPr>
          <w:sz w:val="22"/>
          <w:szCs w:val="22"/>
        </w:rPr>
        <w:t xml:space="preserve"> и утрачивает внесенный задаток.</w:t>
      </w:r>
    </w:p>
    <w:p w14:paraId="3BC1E5CA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189938FF" w14:textId="77777777" w:rsidR="004C37C2" w:rsidRPr="00A26511" w:rsidRDefault="005B4DDE" w:rsidP="004C37C2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4.3.</w:t>
      </w:r>
      <w:r w:rsidR="00AD34BC" w:rsidRPr="00A26511">
        <w:rPr>
          <w:sz w:val="22"/>
          <w:szCs w:val="22"/>
        </w:rPr>
        <w:t xml:space="preserve"> </w:t>
      </w:r>
      <w:r w:rsidR="004C37C2" w:rsidRPr="00A26511">
        <w:rPr>
          <w:sz w:val="22"/>
          <w:szCs w:val="22"/>
        </w:rPr>
        <w:t xml:space="preserve">Стороны договорились, что не принятие Покупателем Имущества </w:t>
      </w:r>
      <w:r w:rsidR="00AD34BC" w:rsidRPr="00A26511">
        <w:rPr>
          <w:sz w:val="22"/>
          <w:szCs w:val="22"/>
        </w:rPr>
        <w:t xml:space="preserve">в предусмотренные п. 3.2 настоящего Договора сроки, </w:t>
      </w:r>
      <w:r w:rsidR="004C37C2" w:rsidRPr="00A26511">
        <w:rPr>
          <w:sz w:val="22"/>
          <w:szCs w:val="22"/>
        </w:rPr>
        <w:t>считается отказом Покупателя от исполнения обязательств по принятию</w:t>
      </w:r>
      <w:r w:rsidR="009D700D">
        <w:rPr>
          <w:sz w:val="22"/>
          <w:szCs w:val="22"/>
        </w:rPr>
        <w:t xml:space="preserve"> </w:t>
      </w:r>
      <w:r w:rsidR="004C37C2" w:rsidRPr="00A26511">
        <w:rPr>
          <w:sz w:val="22"/>
          <w:szCs w:val="22"/>
        </w:rPr>
        <w:t>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C41B88" w:rsidRPr="00A26511">
        <w:rPr>
          <w:sz w:val="22"/>
          <w:szCs w:val="22"/>
        </w:rPr>
        <w:t xml:space="preserve"> </w:t>
      </w:r>
    </w:p>
    <w:p w14:paraId="492C5478" w14:textId="77777777" w:rsidR="000C68E4" w:rsidRPr="00A26511" w:rsidRDefault="00C41B88" w:rsidP="000C68E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</w:t>
      </w:r>
      <w:r w:rsidR="005F2E51">
        <w:rPr>
          <w:sz w:val="22"/>
          <w:szCs w:val="22"/>
        </w:rPr>
        <w:t xml:space="preserve">, </w:t>
      </w:r>
      <w:r w:rsidR="005F2E51" w:rsidRPr="005F2E51">
        <w:rPr>
          <w:sz w:val="22"/>
          <w:szCs w:val="22"/>
        </w:rPr>
        <w:t>при этом Покупатель теряет право на получение Имущества</w:t>
      </w:r>
      <w:r w:rsidRPr="00A26511">
        <w:rPr>
          <w:sz w:val="22"/>
          <w:szCs w:val="22"/>
        </w:rPr>
        <w:t xml:space="preserve">. </w:t>
      </w:r>
      <w:r w:rsidR="005B4DDE" w:rsidRPr="00A26511">
        <w:rPr>
          <w:sz w:val="22"/>
          <w:szCs w:val="22"/>
        </w:rPr>
        <w:t xml:space="preserve">Покупатель выплачивает </w:t>
      </w:r>
      <w:r w:rsidR="005B4DDE" w:rsidRPr="00A26511">
        <w:rPr>
          <w:sz w:val="22"/>
          <w:szCs w:val="22"/>
        </w:rPr>
        <w:lastRenderedPageBreak/>
        <w:t>Продавцу штраф в размере внесенного задатка.</w:t>
      </w:r>
      <w:r w:rsidR="000C68E4" w:rsidRPr="00A26511">
        <w:rPr>
          <w:sz w:val="22"/>
          <w:szCs w:val="22"/>
        </w:rPr>
        <w:t xml:space="preserve"> </w:t>
      </w:r>
      <w:r w:rsidR="005B4DDE" w:rsidRPr="00A26511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4B16486" w14:textId="77777777" w:rsidR="005B4DDE" w:rsidRPr="00A26511" w:rsidRDefault="00C41B88" w:rsidP="000C68E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646A35DB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59A0EFD8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</w:t>
      </w:r>
      <w:r w:rsidRPr="00A26511">
        <w:rPr>
          <w:b/>
          <w:sz w:val="22"/>
          <w:szCs w:val="22"/>
        </w:rPr>
        <w:t>. Прочие условия</w:t>
      </w:r>
    </w:p>
    <w:p w14:paraId="0E1E10C8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p w14:paraId="32767DEE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надлежащем исполнении Сторонами своих обязательств;</w:t>
      </w:r>
    </w:p>
    <w:p w14:paraId="06C9F2EC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расторжении в предусмотренных федеральным законодательством и настоящим Договором случаях;</w:t>
      </w:r>
    </w:p>
    <w:p w14:paraId="0C790AF3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возникновении оснований, предусмотренных законодательством Российской Федерации.</w:t>
      </w:r>
    </w:p>
    <w:p w14:paraId="1AA5BD22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55854F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2E81E3C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</w:t>
      </w:r>
      <w:r w:rsidR="00103091" w:rsidRPr="00A26511">
        <w:rPr>
          <w:sz w:val="22"/>
          <w:szCs w:val="22"/>
        </w:rPr>
        <w:t xml:space="preserve"> Российской Федерации.</w:t>
      </w:r>
    </w:p>
    <w:p w14:paraId="7DDCCB45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</w:t>
      </w:r>
      <w:r w:rsidR="00103091" w:rsidRPr="00A26511">
        <w:rPr>
          <w:sz w:val="22"/>
          <w:szCs w:val="22"/>
        </w:rPr>
        <w:t>а Российской Федерации.</w:t>
      </w:r>
    </w:p>
    <w:p w14:paraId="1A6F105A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31D310F5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VI</w:t>
      </w:r>
      <w:r w:rsidRPr="00A26511">
        <w:rPr>
          <w:b/>
          <w:sz w:val="22"/>
          <w:szCs w:val="22"/>
        </w:rPr>
        <w:t>. Заключительные положения</w:t>
      </w:r>
    </w:p>
    <w:p w14:paraId="093E4CB1" w14:textId="77777777" w:rsidR="005B4DDE" w:rsidRPr="00A26511" w:rsidRDefault="005B4DDE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</w:t>
      </w:r>
      <w:r w:rsidR="00103091" w:rsidRPr="00A26511">
        <w:rPr>
          <w:sz w:val="22"/>
          <w:szCs w:val="22"/>
        </w:rPr>
        <w:t>ого</w:t>
      </w:r>
      <w:r w:rsidRPr="00A26511">
        <w:rPr>
          <w:sz w:val="22"/>
          <w:szCs w:val="22"/>
        </w:rPr>
        <w:t xml:space="preserve"> орган</w:t>
      </w:r>
      <w:r w:rsidR="00103091" w:rsidRPr="00A26511">
        <w:rPr>
          <w:sz w:val="22"/>
          <w:szCs w:val="22"/>
        </w:rPr>
        <w:t>а</w:t>
      </w:r>
      <w:r w:rsidRPr="00A26511">
        <w:rPr>
          <w:sz w:val="22"/>
          <w:szCs w:val="22"/>
        </w:rPr>
        <w:t>.</w:t>
      </w:r>
    </w:p>
    <w:p w14:paraId="3610D2EE" w14:textId="77777777" w:rsidR="00D2741C" w:rsidRPr="00A26511" w:rsidRDefault="00D2741C">
      <w:pPr>
        <w:ind w:firstLine="720"/>
        <w:jc w:val="center"/>
        <w:rPr>
          <w:b/>
          <w:sz w:val="22"/>
          <w:szCs w:val="22"/>
        </w:rPr>
      </w:pPr>
    </w:p>
    <w:p w14:paraId="3E78C9E1" w14:textId="77777777" w:rsidR="005B4DDE" w:rsidRPr="009D700D" w:rsidRDefault="005B4DDE" w:rsidP="009D700D">
      <w:pPr>
        <w:ind w:firstLine="720"/>
        <w:jc w:val="center"/>
        <w:rPr>
          <w:b/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VII</w:t>
      </w:r>
      <w:r w:rsidRPr="00A26511">
        <w:rPr>
          <w:b/>
          <w:sz w:val="22"/>
          <w:szCs w:val="22"/>
        </w:rPr>
        <w:t>. Место нахождения и банковские реквизиты 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4983"/>
      </w:tblGrid>
      <w:tr w:rsidR="009D700D" w:rsidRPr="009D700D" w14:paraId="5295EF24" w14:textId="77777777" w:rsidTr="006E7666"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E59946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b/>
              </w:rPr>
            </w:pPr>
            <w:r w:rsidRPr="009D700D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35F8C9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b/>
              </w:rPr>
            </w:pPr>
            <w:r w:rsidRPr="009D700D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9D700D" w:rsidRPr="009D700D" w14:paraId="5490F20F" w14:textId="77777777" w:rsidTr="006E7666"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0413CA" w14:textId="77777777" w:rsidR="009D700D" w:rsidRPr="009D700D" w:rsidRDefault="005C7737" w:rsidP="009D700D">
            <w:pPr>
              <w:rPr>
                <w:b/>
                <w:bCs/>
                <w:sz w:val="22"/>
                <w:szCs w:val="22"/>
              </w:rPr>
            </w:pPr>
            <w:r w:rsidRPr="005C7737">
              <w:rPr>
                <w:b/>
                <w:bCs/>
                <w:sz w:val="22"/>
                <w:szCs w:val="22"/>
              </w:rPr>
              <w:t>Лысов Витали</w:t>
            </w:r>
            <w:r>
              <w:rPr>
                <w:b/>
                <w:bCs/>
                <w:sz w:val="22"/>
                <w:szCs w:val="22"/>
              </w:rPr>
              <w:t>й</w:t>
            </w:r>
            <w:r w:rsidRPr="005C7737">
              <w:rPr>
                <w:b/>
                <w:bCs/>
                <w:sz w:val="22"/>
                <w:szCs w:val="22"/>
              </w:rPr>
              <w:t xml:space="preserve"> Геннадьевич</w:t>
            </w:r>
          </w:p>
          <w:p w14:paraId="007812D0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>(</w:t>
            </w:r>
            <w:r w:rsidR="00E67A18">
              <w:rPr>
                <w:sz w:val="22"/>
                <w:szCs w:val="22"/>
              </w:rPr>
              <w:t>09</w:t>
            </w:r>
            <w:r w:rsidRPr="009D700D">
              <w:rPr>
                <w:sz w:val="22"/>
                <w:szCs w:val="22"/>
              </w:rPr>
              <w:t>.</w:t>
            </w:r>
            <w:r w:rsidR="007A3971">
              <w:rPr>
                <w:sz w:val="22"/>
                <w:szCs w:val="22"/>
              </w:rPr>
              <w:t>0</w:t>
            </w:r>
            <w:r w:rsidR="00E67A18">
              <w:rPr>
                <w:sz w:val="22"/>
                <w:szCs w:val="22"/>
              </w:rPr>
              <w:t>4</w:t>
            </w:r>
            <w:r w:rsidRPr="009D700D">
              <w:rPr>
                <w:sz w:val="22"/>
                <w:szCs w:val="22"/>
              </w:rPr>
              <w:t>.19</w:t>
            </w:r>
            <w:r w:rsidR="00E67A18">
              <w:rPr>
                <w:sz w:val="22"/>
                <w:szCs w:val="22"/>
              </w:rPr>
              <w:t>82</w:t>
            </w:r>
            <w:r w:rsidRPr="009D700D">
              <w:rPr>
                <w:sz w:val="22"/>
                <w:szCs w:val="22"/>
              </w:rPr>
              <w:t xml:space="preserve"> г.р., м.р.: </w:t>
            </w:r>
            <w:r w:rsidR="00E67A18">
              <w:rPr>
                <w:sz w:val="22"/>
                <w:szCs w:val="22"/>
              </w:rPr>
              <w:t>г. Оренбург</w:t>
            </w:r>
          </w:p>
          <w:p w14:paraId="197674A8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 xml:space="preserve">СНИЛС </w:t>
            </w:r>
            <w:r w:rsidR="00E67A18" w:rsidRPr="00E67A18">
              <w:rPr>
                <w:sz w:val="22"/>
                <w:szCs w:val="22"/>
              </w:rPr>
              <w:t>071-799-703</w:t>
            </w:r>
            <w:r w:rsidR="002B2F7E">
              <w:rPr>
                <w:sz w:val="22"/>
                <w:szCs w:val="22"/>
              </w:rPr>
              <w:t>-</w:t>
            </w:r>
            <w:r w:rsidR="00E67A18" w:rsidRPr="00E67A18">
              <w:rPr>
                <w:sz w:val="22"/>
                <w:szCs w:val="22"/>
              </w:rPr>
              <w:t>08</w:t>
            </w:r>
          </w:p>
          <w:p w14:paraId="70660242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 xml:space="preserve">ИНН </w:t>
            </w:r>
            <w:r w:rsidR="00E67A18" w:rsidRPr="00E67A18">
              <w:rPr>
                <w:sz w:val="22"/>
                <w:szCs w:val="22"/>
              </w:rPr>
              <w:t>560905306445</w:t>
            </w:r>
          </w:p>
          <w:p w14:paraId="14719048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 xml:space="preserve">адрес: </w:t>
            </w:r>
            <w:r w:rsidR="00D40472">
              <w:rPr>
                <w:sz w:val="22"/>
                <w:szCs w:val="22"/>
              </w:rPr>
              <w:t>г</w:t>
            </w:r>
            <w:r w:rsidR="006E7666">
              <w:rPr>
                <w:sz w:val="22"/>
                <w:szCs w:val="22"/>
              </w:rPr>
              <w:t xml:space="preserve">. </w:t>
            </w:r>
            <w:r w:rsidR="00D40472">
              <w:rPr>
                <w:sz w:val="22"/>
                <w:szCs w:val="22"/>
              </w:rPr>
              <w:t>Оренбург</w:t>
            </w:r>
            <w:r w:rsidR="007A3971" w:rsidRPr="007A3971">
              <w:rPr>
                <w:sz w:val="22"/>
                <w:szCs w:val="22"/>
              </w:rPr>
              <w:t xml:space="preserve">, </w:t>
            </w:r>
            <w:r w:rsidR="006E7666">
              <w:rPr>
                <w:sz w:val="22"/>
                <w:szCs w:val="22"/>
              </w:rPr>
              <w:t xml:space="preserve">ул. </w:t>
            </w:r>
            <w:r w:rsidR="00D40472">
              <w:rPr>
                <w:sz w:val="22"/>
                <w:szCs w:val="22"/>
              </w:rPr>
              <w:t>Салмышская</w:t>
            </w:r>
            <w:r w:rsidR="007A3971" w:rsidRPr="007A3971">
              <w:rPr>
                <w:sz w:val="22"/>
                <w:szCs w:val="22"/>
              </w:rPr>
              <w:t xml:space="preserve">, д. </w:t>
            </w:r>
            <w:r w:rsidR="00D40472">
              <w:rPr>
                <w:sz w:val="22"/>
                <w:szCs w:val="22"/>
              </w:rPr>
              <w:t>10, кв. 74</w:t>
            </w:r>
            <w:r w:rsidRPr="009D700D">
              <w:rPr>
                <w:sz w:val="22"/>
                <w:szCs w:val="22"/>
              </w:rPr>
              <w:t>)</w:t>
            </w:r>
          </w:p>
          <w:p w14:paraId="63B8E469" w14:textId="77777777" w:rsidR="009D700D" w:rsidRPr="009D700D" w:rsidRDefault="009D700D" w:rsidP="009D700D">
            <w:pPr>
              <w:rPr>
                <w:sz w:val="22"/>
                <w:szCs w:val="22"/>
                <w:highlight w:val="yellow"/>
              </w:rPr>
            </w:pPr>
          </w:p>
          <w:p w14:paraId="471F6A35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>Валюта Российский рубль</w:t>
            </w:r>
          </w:p>
          <w:p w14:paraId="1B3A59D5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>Филиал «Центральный» ПАО «Совкомбанк»</w:t>
            </w:r>
          </w:p>
          <w:p w14:paraId="28950D68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>(г. Бердск)</w:t>
            </w:r>
          </w:p>
          <w:p w14:paraId="79301E21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>к/с 30101810150040000763</w:t>
            </w:r>
          </w:p>
          <w:p w14:paraId="4600BF8A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>БИК 045004763</w:t>
            </w:r>
          </w:p>
          <w:p w14:paraId="25C0EC2C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>ИНН банка 4401116480</w:t>
            </w:r>
          </w:p>
          <w:p w14:paraId="7531220F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 xml:space="preserve">Р/с </w:t>
            </w:r>
            <w:r w:rsidR="00CB6B79" w:rsidRPr="00CB6B79">
              <w:rPr>
                <w:sz w:val="22"/>
                <w:szCs w:val="22"/>
              </w:rPr>
              <w:t>40817810450177012156</w:t>
            </w:r>
          </w:p>
          <w:p w14:paraId="78F47DA0" w14:textId="77777777" w:rsidR="009D700D" w:rsidRPr="009D700D" w:rsidRDefault="009D700D" w:rsidP="009D700D">
            <w:pPr>
              <w:rPr>
                <w:sz w:val="22"/>
                <w:szCs w:val="22"/>
              </w:rPr>
            </w:pPr>
            <w:r w:rsidRPr="009D700D">
              <w:rPr>
                <w:sz w:val="22"/>
                <w:szCs w:val="22"/>
              </w:rPr>
              <w:t xml:space="preserve">Получатель: </w:t>
            </w:r>
            <w:r w:rsidR="005C7737" w:rsidRPr="005C7737">
              <w:rPr>
                <w:sz w:val="22"/>
                <w:szCs w:val="22"/>
              </w:rPr>
              <w:t>Лысов Витали</w:t>
            </w:r>
            <w:r w:rsidR="005C7737">
              <w:rPr>
                <w:sz w:val="22"/>
                <w:szCs w:val="22"/>
              </w:rPr>
              <w:t>й</w:t>
            </w:r>
            <w:r w:rsidR="005C7737" w:rsidRPr="005C7737">
              <w:rPr>
                <w:sz w:val="22"/>
                <w:szCs w:val="22"/>
              </w:rPr>
              <w:t xml:space="preserve"> Геннадьевич</w:t>
            </w:r>
          </w:p>
          <w:p w14:paraId="56845DC8" w14:textId="77777777" w:rsidR="009D700D" w:rsidRPr="009D700D" w:rsidRDefault="009D700D" w:rsidP="009D700D">
            <w:pPr>
              <w:rPr>
                <w:sz w:val="22"/>
                <w:szCs w:val="22"/>
              </w:rPr>
            </w:pPr>
          </w:p>
          <w:p w14:paraId="2F0EA8D5" w14:textId="77777777" w:rsidR="009D700D" w:rsidRPr="009D700D" w:rsidRDefault="009D700D" w:rsidP="009D700D">
            <w:pPr>
              <w:rPr>
                <w:b/>
                <w:sz w:val="22"/>
                <w:szCs w:val="22"/>
              </w:rPr>
            </w:pPr>
            <w:r w:rsidRPr="009D700D">
              <w:rPr>
                <w:b/>
                <w:sz w:val="22"/>
                <w:szCs w:val="22"/>
              </w:rPr>
              <w:t>Финансовый управляющий</w:t>
            </w:r>
          </w:p>
          <w:p w14:paraId="606FD1C9" w14:textId="77777777" w:rsidR="009D700D" w:rsidRPr="009D700D" w:rsidRDefault="005C7737" w:rsidP="009D700D">
            <w:pPr>
              <w:rPr>
                <w:b/>
                <w:sz w:val="22"/>
                <w:szCs w:val="22"/>
              </w:rPr>
            </w:pPr>
            <w:r w:rsidRPr="005C7737">
              <w:rPr>
                <w:b/>
                <w:sz w:val="22"/>
                <w:szCs w:val="22"/>
              </w:rPr>
              <w:t>Лысова Виталия Геннадьевича</w:t>
            </w:r>
          </w:p>
          <w:p w14:paraId="3CD00721" w14:textId="77777777" w:rsidR="009D700D" w:rsidRPr="009D700D" w:rsidRDefault="009D700D" w:rsidP="009D700D">
            <w:pPr>
              <w:rPr>
                <w:b/>
                <w:sz w:val="22"/>
                <w:szCs w:val="22"/>
              </w:rPr>
            </w:pPr>
            <w:r w:rsidRPr="009D700D">
              <w:rPr>
                <w:b/>
                <w:sz w:val="22"/>
                <w:szCs w:val="22"/>
              </w:rPr>
              <w:t>Дараган Ольга Валерьевна</w:t>
            </w:r>
          </w:p>
          <w:p w14:paraId="13AE412D" w14:textId="77777777" w:rsidR="009D700D" w:rsidRDefault="009D700D" w:rsidP="009D700D">
            <w:pPr>
              <w:rPr>
                <w:bCs/>
                <w:sz w:val="22"/>
                <w:szCs w:val="22"/>
              </w:rPr>
            </w:pPr>
          </w:p>
          <w:p w14:paraId="1F071A11" w14:textId="77777777" w:rsidR="009D700D" w:rsidRPr="009D700D" w:rsidRDefault="009D700D" w:rsidP="009D700D">
            <w:pPr>
              <w:rPr>
                <w:bCs/>
                <w:sz w:val="22"/>
                <w:szCs w:val="22"/>
              </w:rPr>
            </w:pPr>
          </w:p>
          <w:p w14:paraId="6E7FB2EC" w14:textId="77777777" w:rsidR="009D700D" w:rsidRDefault="009D700D" w:rsidP="009D700D">
            <w:pPr>
              <w:pStyle w:val="ae"/>
              <w:jc w:val="both"/>
              <w:rPr>
                <w:rFonts w:ascii="Times New Roman" w:hAnsi="Times New Roman"/>
                <w:bCs/>
              </w:rPr>
            </w:pPr>
            <w:r w:rsidRPr="009D700D">
              <w:rPr>
                <w:rFonts w:ascii="Times New Roman" w:hAnsi="Times New Roman"/>
              </w:rPr>
              <w:t xml:space="preserve">__________________________ </w:t>
            </w:r>
            <w:r w:rsidRPr="009D700D">
              <w:rPr>
                <w:rFonts w:ascii="Times New Roman" w:hAnsi="Times New Roman"/>
                <w:b/>
              </w:rPr>
              <w:t>Дараган О.В.</w:t>
            </w:r>
          </w:p>
          <w:p w14:paraId="34000324" w14:textId="77777777" w:rsidR="009D700D" w:rsidRPr="009D700D" w:rsidRDefault="009D700D" w:rsidP="009D700D">
            <w:pPr>
              <w:pStyle w:val="ae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9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855C35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A2F5F2E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663405A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8A891F6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5F47F55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FC5A81C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CCF17E8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FD50209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9BBFC8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BD44233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8FC9956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D9346FF" w14:textId="77777777" w:rsid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6175471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80F488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D5EE000" w14:textId="77777777" w:rsid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7BC4423A" w14:textId="77777777" w:rsidR="004E044F" w:rsidRPr="009D700D" w:rsidRDefault="004E044F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32DB04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7AD10595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FD02B40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018157C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6FD0AB8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  <w:r w:rsidRPr="009D700D">
              <w:rPr>
                <w:rFonts w:ascii="Times New Roman" w:hAnsi="Times New Roman"/>
                <w:color w:val="000000"/>
              </w:rPr>
              <w:t>__________________ / ____________ /</w:t>
            </w:r>
          </w:p>
        </w:tc>
      </w:tr>
    </w:tbl>
    <w:p w14:paraId="57A312A6" w14:textId="77777777" w:rsidR="005B4DDE" w:rsidRPr="00DE36D7" w:rsidRDefault="005B4DDE" w:rsidP="003A2EB4">
      <w:pPr>
        <w:rPr>
          <w:sz w:val="21"/>
          <w:szCs w:val="21"/>
        </w:rPr>
      </w:pPr>
    </w:p>
    <w:sectPr w:rsidR="005B4DDE" w:rsidRPr="00DE36D7">
      <w:headerReference w:type="default" r:id="rId7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DFEC55" w14:textId="77777777" w:rsidR="00AD270A" w:rsidRDefault="00AD270A">
      <w:r>
        <w:separator/>
      </w:r>
    </w:p>
  </w:endnote>
  <w:endnote w:type="continuationSeparator" w:id="0">
    <w:p w14:paraId="72E0C1B6" w14:textId="77777777" w:rsidR="00AD270A" w:rsidRDefault="00AD2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0F450B" w14:textId="77777777" w:rsidR="00AD270A" w:rsidRDefault="00AD270A">
      <w:r>
        <w:separator/>
      </w:r>
    </w:p>
  </w:footnote>
  <w:footnote w:type="continuationSeparator" w:id="0">
    <w:p w14:paraId="3908559D" w14:textId="77777777" w:rsidR="00AD270A" w:rsidRDefault="00AD2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B9D45" w14:textId="77777777" w:rsidR="005B4DDE" w:rsidRDefault="005B4DD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E8"/>
    <w:rsid w:val="000053E8"/>
    <w:rsid w:val="000202E4"/>
    <w:rsid w:val="00051739"/>
    <w:rsid w:val="00056324"/>
    <w:rsid w:val="000609DC"/>
    <w:rsid w:val="000806B2"/>
    <w:rsid w:val="000C0F5B"/>
    <w:rsid w:val="000C68E4"/>
    <w:rsid w:val="000E65A3"/>
    <w:rsid w:val="000F36AE"/>
    <w:rsid w:val="000F4C53"/>
    <w:rsid w:val="000F60B5"/>
    <w:rsid w:val="00103091"/>
    <w:rsid w:val="00126576"/>
    <w:rsid w:val="00133279"/>
    <w:rsid w:val="0014683D"/>
    <w:rsid w:val="00154A54"/>
    <w:rsid w:val="0017295D"/>
    <w:rsid w:val="001E58ED"/>
    <w:rsid w:val="0020547A"/>
    <w:rsid w:val="00254FA1"/>
    <w:rsid w:val="002804CE"/>
    <w:rsid w:val="002938FB"/>
    <w:rsid w:val="002B200E"/>
    <w:rsid w:val="002B2F7E"/>
    <w:rsid w:val="002B6691"/>
    <w:rsid w:val="002C2BB8"/>
    <w:rsid w:val="002C37CF"/>
    <w:rsid w:val="002E072A"/>
    <w:rsid w:val="002E2090"/>
    <w:rsid w:val="002F3688"/>
    <w:rsid w:val="00320CBD"/>
    <w:rsid w:val="00357C48"/>
    <w:rsid w:val="003A2EB4"/>
    <w:rsid w:val="003D1FB9"/>
    <w:rsid w:val="003E4BCE"/>
    <w:rsid w:val="003F47AF"/>
    <w:rsid w:val="00460A3B"/>
    <w:rsid w:val="00464DC6"/>
    <w:rsid w:val="00482A78"/>
    <w:rsid w:val="00485920"/>
    <w:rsid w:val="004B2F7B"/>
    <w:rsid w:val="004C37C2"/>
    <w:rsid w:val="004D5C96"/>
    <w:rsid w:val="004E044F"/>
    <w:rsid w:val="005162C4"/>
    <w:rsid w:val="005B4DDE"/>
    <w:rsid w:val="005C7737"/>
    <w:rsid w:val="005F2E51"/>
    <w:rsid w:val="00602A31"/>
    <w:rsid w:val="006660A7"/>
    <w:rsid w:val="006806AC"/>
    <w:rsid w:val="006E7666"/>
    <w:rsid w:val="0071090E"/>
    <w:rsid w:val="00713AAD"/>
    <w:rsid w:val="00715999"/>
    <w:rsid w:val="00743EBE"/>
    <w:rsid w:val="00750DD4"/>
    <w:rsid w:val="00772041"/>
    <w:rsid w:val="00773E51"/>
    <w:rsid w:val="00776A28"/>
    <w:rsid w:val="00786CCC"/>
    <w:rsid w:val="007A3971"/>
    <w:rsid w:val="007B4159"/>
    <w:rsid w:val="007C1207"/>
    <w:rsid w:val="007E37B5"/>
    <w:rsid w:val="008547C6"/>
    <w:rsid w:val="00885CDD"/>
    <w:rsid w:val="008A033D"/>
    <w:rsid w:val="008C6384"/>
    <w:rsid w:val="00912CF9"/>
    <w:rsid w:val="00994888"/>
    <w:rsid w:val="009B326D"/>
    <w:rsid w:val="009C7D64"/>
    <w:rsid w:val="009D700D"/>
    <w:rsid w:val="009E61FB"/>
    <w:rsid w:val="00A14685"/>
    <w:rsid w:val="00A26511"/>
    <w:rsid w:val="00A30B22"/>
    <w:rsid w:val="00A76525"/>
    <w:rsid w:val="00AD270A"/>
    <w:rsid w:val="00AD34BC"/>
    <w:rsid w:val="00AD537E"/>
    <w:rsid w:val="00AE5B76"/>
    <w:rsid w:val="00B61061"/>
    <w:rsid w:val="00B778AD"/>
    <w:rsid w:val="00BA66F1"/>
    <w:rsid w:val="00BB68AD"/>
    <w:rsid w:val="00BF0C5C"/>
    <w:rsid w:val="00C27132"/>
    <w:rsid w:val="00C35440"/>
    <w:rsid w:val="00C41B88"/>
    <w:rsid w:val="00C567F1"/>
    <w:rsid w:val="00C73EAC"/>
    <w:rsid w:val="00C769E4"/>
    <w:rsid w:val="00C82D70"/>
    <w:rsid w:val="00C974FB"/>
    <w:rsid w:val="00CB6B79"/>
    <w:rsid w:val="00CF7032"/>
    <w:rsid w:val="00D2741C"/>
    <w:rsid w:val="00D40472"/>
    <w:rsid w:val="00D467F4"/>
    <w:rsid w:val="00D61F79"/>
    <w:rsid w:val="00D63982"/>
    <w:rsid w:val="00DA7D78"/>
    <w:rsid w:val="00DE36D7"/>
    <w:rsid w:val="00E35495"/>
    <w:rsid w:val="00E46AE3"/>
    <w:rsid w:val="00E57B3F"/>
    <w:rsid w:val="00E67A18"/>
    <w:rsid w:val="00E91702"/>
    <w:rsid w:val="00F30956"/>
    <w:rsid w:val="00FE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308F9DE3"/>
  <w15:chartTrackingRefBased/>
  <w15:docId w15:val="{9E8926C4-6136-4840-8BD9-5A5B9E72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 Spacing"/>
    <w:qFormat/>
    <w:rsid w:val="0013327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3</cp:revision>
  <cp:lastPrinted>2025-06-16T10:07:00Z</cp:lastPrinted>
  <dcterms:created xsi:type="dcterms:W3CDTF">2025-10-06T03:44:00Z</dcterms:created>
  <dcterms:modified xsi:type="dcterms:W3CDTF">2025-10-07T09:46:00Z</dcterms:modified>
</cp:coreProperties>
</file>