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14D9A67" w14:textId="77777777" w:rsidR="005B4DDE" w:rsidRPr="00DE36D7" w:rsidRDefault="005B4DDE" w:rsidP="00C567F1">
      <w:pPr>
        <w:ind w:firstLine="720"/>
        <w:jc w:val="center"/>
        <w:rPr>
          <w:bCs/>
          <w:sz w:val="22"/>
          <w:szCs w:val="22"/>
        </w:rPr>
      </w:pPr>
      <w:bookmarkStart w:id="0" w:name="_GoBack"/>
      <w:bookmarkEnd w:id="0"/>
      <w:r w:rsidRPr="00DE36D7">
        <w:rPr>
          <w:b/>
          <w:sz w:val="22"/>
          <w:szCs w:val="22"/>
        </w:rPr>
        <w:t>ПРОЕКТ ДОГОВОРА КУПЛИ-ПРОДАЖИ</w:t>
      </w:r>
    </w:p>
    <w:p w14:paraId="09292A7A" w14:textId="77777777" w:rsidR="00C567F1" w:rsidRPr="00DE36D7" w:rsidRDefault="00C567F1" w:rsidP="00C567F1">
      <w:pPr>
        <w:ind w:firstLine="720"/>
        <w:jc w:val="both"/>
        <w:rPr>
          <w:bCs/>
          <w:sz w:val="22"/>
          <w:szCs w:val="22"/>
        </w:rPr>
      </w:pPr>
    </w:p>
    <w:p w14:paraId="0B4F419F" w14:textId="77777777" w:rsidR="005B4DDE" w:rsidRPr="00DE36D7" w:rsidRDefault="0071090E">
      <w:pPr>
        <w:tabs>
          <w:tab w:val="center" w:pos="5330"/>
          <w:tab w:val="right" w:pos="9923"/>
        </w:tabs>
        <w:rPr>
          <w:sz w:val="22"/>
          <w:szCs w:val="22"/>
        </w:rPr>
      </w:pPr>
      <w:r w:rsidRPr="00DE36D7">
        <w:rPr>
          <w:sz w:val="22"/>
          <w:szCs w:val="22"/>
        </w:rPr>
        <w:t>г. Оренбург</w:t>
      </w:r>
      <w:r w:rsidR="005B4DDE" w:rsidRPr="00DE36D7">
        <w:rPr>
          <w:sz w:val="22"/>
          <w:szCs w:val="22"/>
        </w:rPr>
        <w:tab/>
      </w:r>
      <w:r w:rsidR="005B4DDE" w:rsidRPr="00DE36D7">
        <w:rPr>
          <w:sz w:val="22"/>
          <w:szCs w:val="22"/>
        </w:rPr>
        <w:tab/>
      </w:r>
      <w:r w:rsidR="00C567F1" w:rsidRPr="00DE36D7">
        <w:rPr>
          <w:sz w:val="22"/>
          <w:szCs w:val="22"/>
        </w:rPr>
        <w:t>«</w:t>
      </w:r>
      <w:r w:rsidR="005B4DDE" w:rsidRPr="00DE36D7">
        <w:rPr>
          <w:sz w:val="22"/>
          <w:szCs w:val="22"/>
        </w:rPr>
        <w:t>____</w:t>
      </w:r>
      <w:r w:rsidR="00C567F1" w:rsidRPr="00DE36D7">
        <w:rPr>
          <w:sz w:val="22"/>
          <w:szCs w:val="22"/>
        </w:rPr>
        <w:t xml:space="preserve">» </w:t>
      </w:r>
      <w:r w:rsidR="005B4DDE" w:rsidRPr="00DE36D7">
        <w:rPr>
          <w:sz w:val="22"/>
          <w:szCs w:val="22"/>
        </w:rPr>
        <w:t xml:space="preserve">___________ </w:t>
      </w:r>
      <w:r w:rsidR="00A30B22" w:rsidRPr="00DE36D7">
        <w:rPr>
          <w:sz w:val="22"/>
          <w:szCs w:val="22"/>
        </w:rPr>
        <w:t>2025</w:t>
      </w:r>
      <w:r w:rsidR="005B4DDE" w:rsidRPr="00DE36D7">
        <w:rPr>
          <w:sz w:val="22"/>
          <w:szCs w:val="22"/>
        </w:rPr>
        <w:t xml:space="preserve"> г</w:t>
      </w:r>
      <w:r w:rsidR="00C567F1" w:rsidRPr="00DE36D7">
        <w:rPr>
          <w:sz w:val="22"/>
          <w:szCs w:val="22"/>
        </w:rPr>
        <w:t>.</w:t>
      </w:r>
    </w:p>
    <w:p w14:paraId="7A95262F" w14:textId="77777777" w:rsidR="005B4DDE" w:rsidRPr="00A26511" w:rsidRDefault="005B4DDE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6E6C678" w14:textId="77777777" w:rsidR="005B4DDE" w:rsidRPr="00A26511" w:rsidRDefault="00DE609D">
      <w:pPr>
        <w:ind w:firstLine="567"/>
        <w:jc w:val="both"/>
        <w:rPr>
          <w:b/>
          <w:sz w:val="22"/>
          <w:szCs w:val="22"/>
        </w:rPr>
      </w:pPr>
      <w:r w:rsidRPr="002E3F78">
        <w:rPr>
          <w:bCs/>
          <w:sz w:val="22"/>
          <w:szCs w:val="22"/>
        </w:rPr>
        <w:t xml:space="preserve">Финансовый управляющий </w:t>
      </w:r>
      <w:r w:rsidRPr="00AA7D83">
        <w:rPr>
          <w:rStyle w:val="af"/>
          <w:b/>
          <w:bCs/>
          <w:i w:val="0"/>
          <w:iCs w:val="0"/>
          <w:sz w:val="22"/>
          <w:szCs w:val="22"/>
        </w:rPr>
        <w:t>Калиевой Мадины Арлабаевны</w:t>
      </w:r>
      <w:r w:rsidRPr="00333BD5">
        <w:rPr>
          <w:rStyle w:val="af"/>
        </w:rPr>
        <w:t xml:space="preserve"> </w:t>
      </w:r>
      <w:r w:rsidRPr="002E3F78">
        <w:rPr>
          <w:bCs/>
          <w:sz w:val="22"/>
          <w:szCs w:val="22"/>
        </w:rPr>
        <w:t xml:space="preserve">Дараган Ольга Валерьевна, действующий на основании Решения Арбитражного суда Оренбургской области </w:t>
      </w:r>
      <w:r w:rsidRPr="002E3F78">
        <w:rPr>
          <w:rStyle w:val="af"/>
          <w:i w:val="0"/>
          <w:iCs w:val="0"/>
          <w:sz w:val="22"/>
          <w:szCs w:val="22"/>
        </w:rPr>
        <w:t xml:space="preserve">от </w:t>
      </w:r>
      <w:r w:rsidRPr="00AA7D83">
        <w:rPr>
          <w:rStyle w:val="af"/>
          <w:i w:val="0"/>
          <w:iCs w:val="0"/>
          <w:sz w:val="22"/>
          <w:szCs w:val="22"/>
        </w:rPr>
        <w:t>30.05.2024 г. (резолютивная часть объявлена 30.05.2024) по делу №</w:t>
      </w:r>
      <w:bookmarkStart w:id="1" w:name="_Hlk208211110"/>
      <w:r w:rsidR="00897AE5">
        <w:rPr>
          <w:rStyle w:val="af"/>
          <w:i w:val="0"/>
          <w:iCs w:val="0"/>
          <w:sz w:val="22"/>
          <w:szCs w:val="22"/>
        </w:rPr>
        <w:t xml:space="preserve"> </w:t>
      </w:r>
      <w:r w:rsidRPr="00AA7D83">
        <w:rPr>
          <w:rStyle w:val="af"/>
          <w:i w:val="0"/>
          <w:iCs w:val="0"/>
          <w:sz w:val="22"/>
          <w:szCs w:val="22"/>
        </w:rPr>
        <w:t>А47-5878/2024</w:t>
      </w:r>
      <w:bookmarkEnd w:id="1"/>
      <w:r w:rsidR="00134032" w:rsidRPr="00533CA6">
        <w:rPr>
          <w:bCs/>
          <w:sz w:val="22"/>
          <w:szCs w:val="22"/>
        </w:rPr>
        <w:t xml:space="preserve"> именуемый</w:t>
      </w:r>
      <w:r w:rsidR="00134032" w:rsidRPr="00533CA6">
        <w:rPr>
          <w:sz w:val="22"/>
          <w:szCs w:val="22"/>
        </w:rPr>
        <w:t xml:space="preserve"> в дальнейшем </w:t>
      </w:r>
      <w:r w:rsidR="00134032" w:rsidRPr="00533CA6">
        <w:rPr>
          <w:b/>
          <w:sz w:val="22"/>
          <w:szCs w:val="22"/>
        </w:rPr>
        <w:t>«Продавец»</w:t>
      </w:r>
      <w:r w:rsidR="00134032" w:rsidRPr="00533CA6">
        <w:rPr>
          <w:sz w:val="22"/>
          <w:szCs w:val="22"/>
        </w:rPr>
        <w:t>, с одной стороны, и _________________________________</w:t>
      </w:r>
      <w:r w:rsidR="00134032">
        <w:rPr>
          <w:sz w:val="22"/>
          <w:szCs w:val="22"/>
        </w:rPr>
        <w:t>______</w:t>
      </w:r>
      <w:r w:rsidR="00134032" w:rsidRPr="00533CA6">
        <w:rPr>
          <w:sz w:val="22"/>
          <w:szCs w:val="22"/>
        </w:rPr>
        <w:t>___ в лице _________________________________________, действующий на основании ________________________</w:t>
      </w:r>
      <w:r w:rsidR="00134032">
        <w:rPr>
          <w:sz w:val="22"/>
          <w:szCs w:val="22"/>
        </w:rPr>
        <w:t>,</w:t>
      </w:r>
      <w:r w:rsidR="00134032" w:rsidRPr="00533CA6">
        <w:rPr>
          <w:sz w:val="22"/>
          <w:szCs w:val="22"/>
        </w:rPr>
        <w:t xml:space="preserve"> именуемый</w:t>
      </w:r>
      <w:r w:rsidR="00134032">
        <w:rPr>
          <w:sz w:val="22"/>
          <w:szCs w:val="22"/>
        </w:rPr>
        <w:t xml:space="preserve"> </w:t>
      </w:r>
      <w:r w:rsidR="00134032" w:rsidRPr="00533CA6">
        <w:rPr>
          <w:sz w:val="22"/>
          <w:szCs w:val="22"/>
        </w:rPr>
        <w:t>(</w:t>
      </w:r>
      <w:r w:rsidR="00134032">
        <w:rPr>
          <w:sz w:val="22"/>
          <w:szCs w:val="22"/>
        </w:rPr>
        <w:t>-</w:t>
      </w:r>
      <w:r w:rsidR="00134032" w:rsidRPr="00533CA6">
        <w:rPr>
          <w:sz w:val="22"/>
          <w:szCs w:val="22"/>
        </w:rPr>
        <w:t xml:space="preserve">ая) в дальнейшем </w:t>
      </w:r>
      <w:r w:rsidR="00134032" w:rsidRPr="00A13371">
        <w:rPr>
          <w:b/>
          <w:color w:val="auto"/>
          <w:sz w:val="22"/>
          <w:szCs w:val="22"/>
        </w:rPr>
        <w:t>«</w:t>
      </w:r>
      <w:r w:rsidR="00A13371" w:rsidRPr="00A13371">
        <w:rPr>
          <w:b/>
          <w:color w:val="auto"/>
          <w:sz w:val="22"/>
          <w:szCs w:val="22"/>
        </w:rPr>
        <w:t>Покупатель</w:t>
      </w:r>
      <w:r w:rsidR="00134032" w:rsidRPr="00A13371">
        <w:rPr>
          <w:b/>
          <w:color w:val="auto"/>
          <w:sz w:val="22"/>
          <w:szCs w:val="22"/>
        </w:rPr>
        <w:t>»</w:t>
      </w:r>
      <w:r w:rsidR="00134032" w:rsidRPr="00A13371">
        <w:rPr>
          <w:color w:val="auto"/>
          <w:sz w:val="22"/>
          <w:szCs w:val="22"/>
        </w:rPr>
        <w:t>,</w:t>
      </w:r>
      <w:r w:rsidR="00134032" w:rsidRPr="00533CA6">
        <w:rPr>
          <w:sz w:val="22"/>
          <w:szCs w:val="22"/>
        </w:rPr>
        <w:t xml:space="preserve"> с другой стороны</w:t>
      </w:r>
      <w:r w:rsidR="005B4DDE" w:rsidRPr="00A26511">
        <w:rPr>
          <w:sz w:val="22"/>
          <w:szCs w:val="22"/>
        </w:rPr>
        <w:t>, на основании протокола __________________</w:t>
      </w:r>
      <w:r w:rsidR="000F60B5">
        <w:rPr>
          <w:sz w:val="22"/>
          <w:szCs w:val="22"/>
        </w:rPr>
        <w:t>______</w:t>
      </w:r>
      <w:r w:rsidR="005B4DDE" w:rsidRPr="00A26511">
        <w:rPr>
          <w:sz w:val="22"/>
          <w:szCs w:val="22"/>
        </w:rPr>
        <w:t xml:space="preserve">_  о ходе и результатах торгов по продаже имущества </w:t>
      </w:r>
      <w:r w:rsidR="00913E93" w:rsidRPr="00913E93">
        <w:rPr>
          <w:rStyle w:val="af"/>
          <w:i w:val="0"/>
          <w:iCs w:val="0"/>
          <w:sz w:val="22"/>
          <w:szCs w:val="22"/>
        </w:rPr>
        <w:t>Калиевой Мадины Арлабаевны</w:t>
      </w:r>
      <w:r w:rsidR="00E57B3F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составили настоящий Договор о нижеследующем:</w:t>
      </w:r>
      <w:r w:rsidR="005B4DDE" w:rsidRPr="00A26511">
        <w:rPr>
          <w:color w:val="FF0000"/>
          <w:sz w:val="22"/>
          <w:szCs w:val="22"/>
        </w:rPr>
        <w:t xml:space="preserve">  </w:t>
      </w:r>
    </w:p>
    <w:p w14:paraId="1E58CAEE" w14:textId="77777777" w:rsidR="00D2741C" w:rsidRPr="00A26511" w:rsidRDefault="005B4DDE">
      <w:pPr>
        <w:jc w:val="both"/>
        <w:rPr>
          <w:b/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</w:p>
    <w:p w14:paraId="4F6DBE10" w14:textId="77777777" w:rsidR="005B4DDE" w:rsidRPr="00A26511" w:rsidRDefault="003F47AF">
      <w:pPr>
        <w:jc w:val="both"/>
        <w:rPr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  <w:r w:rsidR="005B4DDE" w:rsidRPr="00A26511">
        <w:rPr>
          <w:b/>
          <w:sz w:val="22"/>
          <w:szCs w:val="22"/>
          <w:lang w:val="en-US"/>
        </w:rPr>
        <w:t>I</w:t>
      </w:r>
      <w:r w:rsidR="005B4DDE" w:rsidRPr="00A26511">
        <w:rPr>
          <w:b/>
          <w:sz w:val="22"/>
          <w:szCs w:val="22"/>
        </w:rPr>
        <w:t>. Предмет Договора</w:t>
      </w:r>
    </w:p>
    <w:p w14:paraId="40214F18" w14:textId="77777777" w:rsidR="00134032" w:rsidRPr="00DE609D" w:rsidRDefault="002E2090" w:rsidP="00134032">
      <w:pPr>
        <w:jc w:val="both"/>
        <w:rPr>
          <w:rFonts w:eastAsia="Calibri"/>
          <w:i/>
          <w:iCs/>
          <w:color w:val="auto"/>
          <w:sz w:val="22"/>
          <w:szCs w:val="22"/>
          <w:lang w:eastAsia="en-US"/>
        </w:rPr>
      </w:pPr>
      <w:r w:rsidRPr="00A26511">
        <w:rPr>
          <w:sz w:val="22"/>
          <w:szCs w:val="22"/>
        </w:rPr>
        <w:t xml:space="preserve">            </w:t>
      </w:r>
      <w:r w:rsidR="005B4DDE" w:rsidRPr="00A2651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 w:rsidR="00154A54" w:rsidRPr="00A26511">
        <w:rPr>
          <w:sz w:val="22"/>
          <w:szCs w:val="22"/>
        </w:rPr>
        <w:t>следующее имущество (объект)</w:t>
      </w:r>
      <w:r w:rsidR="00154A54" w:rsidRPr="00A26511">
        <w:rPr>
          <w:color w:val="2C2D2E"/>
          <w:sz w:val="22"/>
          <w:szCs w:val="22"/>
          <w:lang w:eastAsia="ru-RU"/>
        </w:rPr>
        <w:t>:</w:t>
      </w:r>
      <w:r w:rsidR="007A3971">
        <w:rPr>
          <w:color w:val="2C2D2E"/>
          <w:sz w:val="22"/>
          <w:szCs w:val="22"/>
          <w:lang w:eastAsia="ru-RU"/>
        </w:rPr>
        <w:t xml:space="preserve"> </w:t>
      </w:r>
      <w:r w:rsidR="00DE609D">
        <w:rPr>
          <w:color w:val="2C2D2E"/>
          <w:sz w:val="22"/>
          <w:szCs w:val="22"/>
          <w:lang w:eastAsia="ru-RU"/>
        </w:rPr>
        <w:t>з</w:t>
      </w:r>
      <w:r w:rsidR="00DE609D" w:rsidRPr="00DE609D">
        <w:rPr>
          <w:rStyle w:val="af"/>
          <w:i w:val="0"/>
          <w:iCs w:val="0"/>
          <w:sz w:val="22"/>
          <w:szCs w:val="22"/>
        </w:rPr>
        <w:t>емельный участок для ведения дачного хозяйства, площадь: 1000 +/- 22 кв. м., кадастровый номер: 56:21:1004001:455, находящийся по адресу: Оренбургская обл., р-н Оренбургский, Каменноозерный сельсовет, ДНТ «Каменноозерное-2», ул. Северная, уч. № 122.</w:t>
      </w:r>
    </w:p>
    <w:p w14:paraId="58E4190B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41A1A63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</w:t>
      </w:r>
      <w:r w:rsidRPr="00A26511">
        <w:rPr>
          <w:b/>
          <w:sz w:val="22"/>
          <w:szCs w:val="22"/>
        </w:rPr>
        <w:t>. Стоимость Имущества и порядок его оплаты</w:t>
      </w:r>
    </w:p>
    <w:p w14:paraId="7172896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2.1. Общая стоимость </w:t>
      </w:r>
      <w:r w:rsidRPr="00A26511">
        <w:rPr>
          <w:bCs/>
          <w:sz w:val="22"/>
          <w:szCs w:val="22"/>
        </w:rPr>
        <w:t>Имущества</w:t>
      </w:r>
      <w:r w:rsidRPr="00A26511">
        <w:rPr>
          <w:sz w:val="22"/>
          <w:szCs w:val="22"/>
        </w:rPr>
        <w:t xml:space="preserve"> составляет________________________ руб.</w:t>
      </w:r>
    </w:p>
    <w:p w14:paraId="520E5D88" w14:textId="77777777" w:rsidR="005B4DDE" w:rsidRPr="00A26511" w:rsidRDefault="005B4DDE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ab/>
        <w:t>2.2. Задаток в сумме ______________________ руб.,</w:t>
      </w:r>
      <w:r w:rsidRPr="00A26511">
        <w:rPr>
          <w:bCs/>
          <w:spacing w:val="5"/>
          <w:sz w:val="22"/>
          <w:szCs w:val="22"/>
        </w:rPr>
        <w:t xml:space="preserve"> </w:t>
      </w:r>
      <w:r w:rsidRPr="00A26511">
        <w:rPr>
          <w:sz w:val="22"/>
          <w:szCs w:val="22"/>
        </w:rPr>
        <w:t>перечислен на расчетный счет Покупателем по Договор</w:t>
      </w:r>
      <w:r w:rsidR="00994888" w:rsidRPr="00A26511">
        <w:rPr>
          <w:sz w:val="22"/>
          <w:szCs w:val="22"/>
        </w:rPr>
        <w:t>у</w:t>
      </w:r>
      <w:r w:rsidRPr="00A26511">
        <w:rPr>
          <w:sz w:val="22"/>
          <w:szCs w:val="22"/>
        </w:rPr>
        <w:t xml:space="preserve"> задатк</w:t>
      </w:r>
      <w:r w:rsidR="00994888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 xml:space="preserve"> от «__» ______ </w:t>
      </w:r>
      <w:r w:rsidR="00A30B22" w:rsidRPr="00A26511">
        <w:rPr>
          <w:sz w:val="22"/>
          <w:szCs w:val="22"/>
        </w:rPr>
        <w:t>2025</w:t>
      </w:r>
      <w:r w:rsidRPr="00A26511">
        <w:rPr>
          <w:sz w:val="22"/>
          <w:szCs w:val="22"/>
        </w:rPr>
        <w:t xml:space="preserve"> года, засчитывается в счет оплаты Имущества. </w:t>
      </w:r>
    </w:p>
    <w:p w14:paraId="0C2702E6" w14:textId="77777777" w:rsidR="00103091" w:rsidRPr="00A26511" w:rsidRDefault="005B4DDE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За вычетом суммы задатка Покупатель должен уплатить_________________ руб. </w:t>
      </w:r>
    </w:p>
    <w:p w14:paraId="4FA6F8E3" w14:textId="77777777" w:rsidR="005B4DDE" w:rsidRPr="00A26511" w:rsidRDefault="005B4DDE" w:rsidP="00103091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производиться по следующим реквизитам:</w:t>
      </w:r>
    </w:p>
    <w:p w14:paraId="53A6F34E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Филиал «Центральный» ПАО «Совкомбанк» (г. Бердск)</w:t>
      </w:r>
      <w:r w:rsidRPr="00DE609D">
        <w:rPr>
          <w:rStyle w:val="af"/>
          <w:i w:val="0"/>
          <w:iCs w:val="0"/>
          <w:sz w:val="22"/>
          <w:szCs w:val="22"/>
        </w:rPr>
        <w:br/>
        <w:t xml:space="preserve">к/с 30101810150040000763 </w:t>
      </w:r>
    </w:p>
    <w:p w14:paraId="46D0E52E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БИК 045004763 </w:t>
      </w:r>
    </w:p>
    <w:p w14:paraId="56F4FA7D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ИНН банка 4401116480 </w:t>
      </w:r>
    </w:p>
    <w:p w14:paraId="0F3A7304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Р/с 40817810850177012196 </w:t>
      </w:r>
    </w:p>
    <w:p w14:paraId="505B1F9E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Получатель: Калиева Мадина Арлабаевна</w:t>
      </w:r>
    </w:p>
    <w:p w14:paraId="52D8CEF5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Назначение платежа: оплата по договору купли-продажи</w:t>
      </w:r>
      <w:r w:rsidR="00BA3884">
        <w:rPr>
          <w:rStyle w:val="af"/>
          <w:i w:val="0"/>
          <w:iCs w:val="0"/>
          <w:sz w:val="22"/>
          <w:szCs w:val="22"/>
        </w:rPr>
        <w:t xml:space="preserve"> </w:t>
      </w:r>
      <w:r w:rsidR="00BA3884">
        <w:rPr>
          <w:sz w:val="22"/>
          <w:szCs w:val="22"/>
        </w:rPr>
        <w:t>по Лоту 1.</w:t>
      </w:r>
      <w:r w:rsidRPr="00DE609D">
        <w:rPr>
          <w:rStyle w:val="af"/>
          <w:i w:val="0"/>
          <w:iCs w:val="0"/>
          <w:sz w:val="22"/>
          <w:szCs w:val="22"/>
        </w:rPr>
        <w:t xml:space="preserve"> </w:t>
      </w:r>
    </w:p>
    <w:p w14:paraId="62886FAF" w14:textId="77777777" w:rsidR="005B4DDE" w:rsidRPr="00A26511" w:rsidRDefault="005B4DDE" w:rsidP="002C37CF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производится в течении 30 дней с момента подписания настоящего Договора.</w:t>
      </w:r>
    </w:p>
    <w:p w14:paraId="27316EE2" w14:textId="77777777" w:rsidR="002C37CF" w:rsidRPr="00A26511" w:rsidRDefault="002C37CF" w:rsidP="002C37CF">
      <w:pPr>
        <w:numPr>
          <w:ilvl w:val="1"/>
          <w:numId w:val="2"/>
        </w:numPr>
        <w:tabs>
          <w:tab w:val="clear" w:pos="1080"/>
        </w:tabs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Право собственности на имущество переходит к Покупателю только после полной его оплаты Покупателем</w:t>
      </w:r>
      <w:r w:rsidR="00B61061">
        <w:rPr>
          <w:sz w:val="22"/>
          <w:szCs w:val="22"/>
        </w:rPr>
        <w:t xml:space="preserve"> и прохождения государственной регистрации</w:t>
      </w:r>
      <w:r w:rsidRPr="00A26511">
        <w:rPr>
          <w:sz w:val="22"/>
          <w:szCs w:val="22"/>
        </w:rPr>
        <w:t>.</w:t>
      </w:r>
    </w:p>
    <w:p w14:paraId="2E779391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3C64F5BF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III</w:t>
      </w:r>
      <w:r w:rsidRPr="00A26511">
        <w:rPr>
          <w:b/>
          <w:sz w:val="22"/>
          <w:szCs w:val="22"/>
        </w:rPr>
        <w:t>. Передача Имущества</w:t>
      </w:r>
    </w:p>
    <w:p w14:paraId="08347296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F1CA1EF" w14:textId="77777777" w:rsidR="005B4DDE" w:rsidRPr="00A26511" w:rsidRDefault="005B4DDE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 w:rsidR="009D700D">
        <w:rPr>
          <w:sz w:val="22"/>
          <w:szCs w:val="22"/>
        </w:rPr>
        <w:t xml:space="preserve">полной </w:t>
      </w:r>
      <w:r w:rsidRPr="00A26511">
        <w:rPr>
          <w:sz w:val="22"/>
          <w:szCs w:val="22"/>
        </w:rPr>
        <w:t>оплаты.</w:t>
      </w:r>
      <w:r w:rsidRPr="00A26511">
        <w:rPr>
          <w:sz w:val="22"/>
          <w:szCs w:val="22"/>
        </w:rPr>
        <w:tab/>
      </w:r>
    </w:p>
    <w:p w14:paraId="687D2590" w14:textId="77777777" w:rsidR="005B4DDE" w:rsidRPr="00A26511" w:rsidRDefault="005B4DDE">
      <w:pPr>
        <w:ind w:firstLine="720"/>
        <w:jc w:val="both"/>
        <w:rPr>
          <w:b/>
          <w:color w:val="FF0000"/>
          <w:sz w:val="22"/>
          <w:szCs w:val="22"/>
        </w:rPr>
      </w:pPr>
      <w:r w:rsidRPr="00A2651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416FA0E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20839E6A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IV</w:t>
      </w:r>
      <w:r w:rsidRPr="00A26511">
        <w:rPr>
          <w:b/>
          <w:sz w:val="22"/>
          <w:szCs w:val="22"/>
        </w:rPr>
        <w:t>. Ответственность сторон</w:t>
      </w:r>
    </w:p>
    <w:p w14:paraId="74610C3D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A1F8828" w14:textId="77777777" w:rsidR="009C7D64" w:rsidRPr="00A26511" w:rsidRDefault="005B4DDE" w:rsidP="009C7D6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</w:t>
      </w:r>
      <w:r w:rsidR="00103091" w:rsidRPr="00A26511">
        <w:rPr>
          <w:sz w:val="22"/>
          <w:szCs w:val="22"/>
        </w:rPr>
        <w:t xml:space="preserve"> и п. 2.4</w:t>
      </w:r>
      <w:r w:rsidRPr="00A26511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9C7D64" w:rsidRPr="00A26511">
        <w:rPr>
          <w:sz w:val="22"/>
          <w:szCs w:val="22"/>
        </w:rPr>
        <w:t xml:space="preserve"> </w:t>
      </w:r>
      <w:r w:rsidRPr="00A26511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</w:t>
      </w:r>
      <w:bookmarkStart w:id="2" w:name="_Hlk200201527"/>
      <w:r w:rsidRPr="00A26511">
        <w:rPr>
          <w:sz w:val="22"/>
          <w:szCs w:val="22"/>
        </w:rPr>
        <w:t>при этом Покупатель теряет право на получение Имущества</w:t>
      </w:r>
      <w:bookmarkEnd w:id="2"/>
      <w:r w:rsidRPr="00A26511">
        <w:rPr>
          <w:sz w:val="22"/>
          <w:szCs w:val="22"/>
        </w:rPr>
        <w:t xml:space="preserve"> и утрачивает внесенный задаток.</w:t>
      </w:r>
    </w:p>
    <w:p w14:paraId="36B73415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2D55E365" w14:textId="77777777" w:rsidR="004C37C2" w:rsidRPr="00A26511" w:rsidRDefault="005B4DDE" w:rsidP="004C37C2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4.3.</w:t>
      </w:r>
      <w:r w:rsidR="00AD34BC" w:rsidRPr="00A26511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 xml:space="preserve">Стороны договорились, что не принятие Покупателем Имущества </w:t>
      </w:r>
      <w:r w:rsidR="00AD34BC" w:rsidRPr="00A26511">
        <w:rPr>
          <w:sz w:val="22"/>
          <w:szCs w:val="22"/>
        </w:rPr>
        <w:t xml:space="preserve">в предусмотренные п. 3.2 настоящего Договора сроки, </w:t>
      </w:r>
      <w:r w:rsidR="004C37C2" w:rsidRPr="00A26511">
        <w:rPr>
          <w:sz w:val="22"/>
          <w:szCs w:val="22"/>
        </w:rPr>
        <w:t>считается отказом Покупателя от исполнения обязательств по принятию</w:t>
      </w:r>
      <w:r w:rsidR="009D700D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>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C41B88" w:rsidRPr="00A26511">
        <w:rPr>
          <w:sz w:val="22"/>
          <w:szCs w:val="22"/>
        </w:rPr>
        <w:t xml:space="preserve"> </w:t>
      </w:r>
    </w:p>
    <w:p w14:paraId="53016465" w14:textId="77777777" w:rsidR="000C68E4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</w:t>
      </w:r>
      <w:r w:rsidR="005F2E51">
        <w:rPr>
          <w:sz w:val="22"/>
          <w:szCs w:val="22"/>
        </w:rPr>
        <w:t xml:space="preserve">, </w:t>
      </w:r>
      <w:r w:rsidR="005F2E51" w:rsidRPr="005F2E51">
        <w:rPr>
          <w:sz w:val="22"/>
          <w:szCs w:val="22"/>
        </w:rPr>
        <w:t>при этом Покупатель теряет право на получение Имущества</w:t>
      </w:r>
      <w:r w:rsidRPr="00A26511">
        <w:rPr>
          <w:sz w:val="22"/>
          <w:szCs w:val="22"/>
        </w:rPr>
        <w:t xml:space="preserve">. </w:t>
      </w:r>
      <w:r w:rsidR="005B4DDE" w:rsidRPr="00A26511">
        <w:rPr>
          <w:sz w:val="22"/>
          <w:szCs w:val="22"/>
        </w:rPr>
        <w:t>Покупатель выплачивает Продавцу штраф в размере внесенного задатка.</w:t>
      </w:r>
      <w:r w:rsidR="000C68E4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7755433" w14:textId="77777777" w:rsidR="005B4DDE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6B2C1CBD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16577460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</w:t>
      </w:r>
      <w:r w:rsidRPr="00A26511">
        <w:rPr>
          <w:b/>
          <w:sz w:val="22"/>
          <w:szCs w:val="22"/>
        </w:rPr>
        <w:t>. Прочие условия</w:t>
      </w:r>
    </w:p>
    <w:p w14:paraId="34184823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p w14:paraId="22944893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надлежащем исполнении Сторонами своих обязательств;</w:t>
      </w:r>
    </w:p>
    <w:p w14:paraId="2DB0EB6C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расторжении в предусмотренных федеральным законодательством и настоящим Договором случаях;</w:t>
      </w:r>
    </w:p>
    <w:p w14:paraId="774454AA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возникновении оснований, предусмотренных законодательством Российской Федерации.</w:t>
      </w:r>
    </w:p>
    <w:p w14:paraId="1370F413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50292F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7148D753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</w:t>
      </w:r>
      <w:r w:rsidR="00103091" w:rsidRPr="00A26511">
        <w:rPr>
          <w:sz w:val="22"/>
          <w:szCs w:val="22"/>
        </w:rPr>
        <w:t xml:space="preserve"> Российской Федерации.</w:t>
      </w:r>
    </w:p>
    <w:p w14:paraId="127970AF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 w:rsidR="00103091" w:rsidRPr="00A26511">
        <w:rPr>
          <w:sz w:val="22"/>
          <w:szCs w:val="22"/>
        </w:rPr>
        <w:t>а Российской Федерации.</w:t>
      </w:r>
    </w:p>
    <w:p w14:paraId="57E4A1D8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7921C51D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</w:t>
      </w:r>
      <w:r w:rsidRPr="00A26511">
        <w:rPr>
          <w:b/>
          <w:sz w:val="22"/>
          <w:szCs w:val="22"/>
        </w:rPr>
        <w:t>. Заключительные положения</w:t>
      </w:r>
    </w:p>
    <w:p w14:paraId="1F93EE16" w14:textId="77777777" w:rsidR="005B4DDE" w:rsidRPr="00A26511" w:rsidRDefault="005B4DDE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 w:rsidR="00103091" w:rsidRPr="00A26511">
        <w:rPr>
          <w:sz w:val="22"/>
          <w:szCs w:val="22"/>
        </w:rPr>
        <w:t>ого</w:t>
      </w:r>
      <w:r w:rsidRPr="00A26511">
        <w:rPr>
          <w:sz w:val="22"/>
          <w:szCs w:val="22"/>
        </w:rPr>
        <w:t xml:space="preserve"> орган</w:t>
      </w:r>
      <w:r w:rsidR="00103091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>.</w:t>
      </w:r>
    </w:p>
    <w:p w14:paraId="092181E9" w14:textId="77777777" w:rsidR="00D2741C" w:rsidRPr="00A26511" w:rsidRDefault="00D2741C">
      <w:pPr>
        <w:ind w:firstLine="720"/>
        <w:jc w:val="center"/>
        <w:rPr>
          <w:b/>
          <w:sz w:val="22"/>
          <w:szCs w:val="22"/>
        </w:rPr>
      </w:pPr>
    </w:p>
    <w:p w14:paraId="658178CC" w14:textId="77777777" w:rsidR="005B4DDE" w:rsidRPr="009D700D" w:rsidRDefault="005B4DDE" w:rsidP="009D700D">
      <w:pPr>
        <w:ind w:firstLine="720"/>
        <w:jc w:val="center"/>
        <w:rPr>
          <w:b/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VII</w:t>
      </w:r>
      <w:r w:rsidRPr="00A26511">
        <w:rPr>
          <w:b/>
          <w:sz w:val="22"/>
          <w:szCs w:val="22"/>
        </w:rPr>
        <w:t>. Место нахождения и банковские реквизиты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83"/>
      </w:tblGrid>
      <w:tr w:rsidR="009D700D" w:rsidRPr="009D700D" w14:paraId="023424ED" w14:textId="77777777" w:rsidTr="006E7666"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409F2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FE489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9D700D" w:rsidRPr="009D700D" w14:paraId="26C10ED2" w14:textId="77777777" w:rsidTr="006E7666"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793792" w14:textId="77777777" w:rsidR="00DE609D" w:rsidRPr="00DE609D" w:rsidRDefault="00DE609D" w:rsidP="009D700D">
            <w:pPr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Калиева</w:t>
            </w:r>
            <w:r w:rsidR="00897AE5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 </w:t>
            </w:r>
            <w:r w:rsidRPr="00DE609D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Мадина Арлабаевна </w:t>
            </w:r>
          </w:p>
          <w:p w14:paraId="36559A9C" w14:textId="77777777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19.09.1978 г.р., м.р.: с/з им. Цвиллинга Соль-</w:t>
            </w:r>
            <w:proofErr w:type="spellStart"/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Илецкого</w:t>
            </w:r>
            <w:proofErr w:type="spellEnd"/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 р-на Оренбургской обл.</w:t>
            </w:r>
          </w:p>
          <w:p w14:paraId="0D19107E" w14:textId="77777777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СНИЛС 108-074-580</w:t>
            </w:r>
            <w:r w:rsidR="007563FC">
              <w:rPr>
                <w:rStyle w:val="af"/>
                <w:i w:val="0"/>
                <w:iCs w:val="0"/>
                <w:sz w:val="22"/>
                <w:szCs w:val="22"/>
              </w:rPr>
              <w:t xml:space="preserve"> 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46</w:t>
            </w:r>
          </w:p>
          <w:p w14:paraId="159A5FA2" w14:textId="77777777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ИНН 563801470887</w:t>
            </w:r>
          </w:p>
          <w:p w14:paraId="5E53839F" w14:textId="77777777" w:rsidR="007563FC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адрес: Оренбургская обл., Оренбургский р-н,</w:t>
            </w:r>
          </w:p>
          <w:p w14:paraId="44ED4653" w14:textId="77777777" w:rsidR="00E90761" w:rsidRPr="00DE609D" w:rsidRDefault="00DE609D" w:rsidP="009D700D">
            <w:pPr>
              <w:rPr>
                <w:i/>
                <w:iCs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п. Чебеньки, ул. 8 Марта, </w:t>
            </w:r>
            <w:r w:rsidR="007563FC">
              <w:rPr>
                <w:rStyle w:val="af"/>
                <w:i w:val="0"/>
                <w:iCs w:val="0"/>
                <w:sz w:val="22"/>
                <w:szCs w:val="22"/>
              </w:rPr>
              <w:t xml:space="preserve">д. 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17</w:t>
            </w:r>
          </w:p>
          <w:p w14:paraId="5DAFB6A4" w14:textId="77777777" w:rsidR="00E90761" w:rsidRPr="00DE609D" w:rsidRDefault="00E90761" w:rsidP="009D700D">
            <w:pPr>
              <w:rPr>
                <w:sz w:val="22"/>
                <w:szCs w:val="22"/>
              </w:rPr>
            </w:pPr>
          </w:p>
          <w:p w14:paraId="38FE9F46" w14:textId="77777777" w:rsidR="009D700D" w:rsidRPr="00E90761" w:rsidRDefault="009D700D" w:rsidP="009D700D">
            <w:pPr>
              <w:rPr>
                <w:sz w:val="22"/>
                <w:szCs w:val="22"/>
              </w:rPr>
            </w:pPr>
            <w:r w:rsidRPr="00E90761">
              <w:rPr>
                <w:sz w:val="22"/>
                <w:szCs w:val="22"/>
              </w:rPr>
              <w:t>Валюта Российский рубль</w:t>
            </w:r>
          </w:p>
          <w:p w14:paraId="1B311746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>Филиал «Центральный» ПАО «Совкомбанк» (г. Бердск)</w:t>
            </w: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br/>
              <w:t xml:space="preserve">к/с 30101810150040000763 </w:t>
            </w:r>
          </w:p>
          <w:p w14:paraId="45569FE9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 045004763 </w:t>
            </w:r>
          </w:p>
          <w:p w14:paraId="2741926D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199B1ED7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Р/с 40817810850177012196 </w:t>
            </w:r>
          </w:p>
          <w:p w14:paraId="6EFADD44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>Получатель: Калиева Мадина Арлабаевна</w:t>
            </w:r>
          </w:p>
          <w:p w14:paraId="29077EA1" w14:textId="77777777" w:rsidR="00490B6E" w:rsidRPr="00E90761" w:rsidRDefault="00490B6E" w:rsidP="00134032">
            <w:pPr>
              <w:ind w:hanging="60"/>
              <w:rPr>
                <w:b/>
                <w:sz w:val="22"/>
                <w:szCs w:val="22"/>
              </w:rPr>
            </w:pPr>
          </w:p>
          <w:p w14:paraId="1F91A2F5" w14:textId="77777777" w:rsidR="009D700D" w:rsidRPr="00E90761" w:rsidRDefault="00134032" w:rsidP="00134032">
            <w:pPr>
              <w:ind w:hanging="60"/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 xml:space="preserve"> </w:t>
            </w:r>
            <w:r w:rsidR="009D700D" w:rsidRPr="00E90761">
              <w:rPr>
                <w:b/>
                <w:sz w:val="22"/>
                <w:szCs w:val="22"/>
              </w:rPr>
              <w:t>Финансовый управляющий</w:t>
            </w:r>
          </w:p>
          <w:p w14:paraId="31255AE2" w14:textId="77777777" w:rsidR="00DE609D" w:rsidRDefault="00DE609D" w:rsidP="009D700D">
            <w:pPr>
              <w:rPr>
                <w:rStyle w:val="af"/>
              </w:rPr>
            </w:pPr>
            <w:r w:rsidRPr="00AA7D8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Калиевой Мадины Арлабаевны</w:t>
            </w:r>
            <w:r w:rsidRPr="00333BD5">
              <w:rPr>
                <w:rStyle w:val="af"/>
              </w:rPr>
              <w:t xml:space="preserve"> </w:t>
            </w:r>
          </w:p>
          <w:p w14:paraId="011C6DB1" w14:textId="77777777" w:rsidR="009D700D" w:rsidRPr="00E90761" w:rsidRDefault="009D700D" w:rsidP="009D700D">
            <w:pPr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>Дараган Ольга Валерьевна</w:t>
            </w:r>
          </w:p>
          <w:p w14:paraId="3AA8CDC2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78EA56A1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510A4AE9" w14:textId="77777777" w:rsidR="009D700D" w:rsidRPr="00E90761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  <w:r w:rsidRPr="00E90761">
              <w:rPr>
                <w:rFonts w:ascii="Times New Roman" w:hAnsi="Times New Roman"/>
              </w:rPr>
              <w:t xml:space="preserve">__________________________ </w:t>
            </w:r>
            <w:r w:rsidRPr="00E90761">
              <w:rPr>
                <w:rFonts w:ascii="Times New Roman" w:hAnsi="Times New Roman"/>
                <w:b/>
              </w:rPr>
              <w:t>Дараган О.В.</w:t>
            </w:r>
          </w:p>
          <w:p w14:paraId="12E8A031" w14:textId="77777777" w:rsidR="009D700D" w:rsidRPr="009D700D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563F96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4D2116A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9F30AFD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BF97E67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D72FDE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F8246A7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3DD4B1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7B9568D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DE423FA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444EAE4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2F3E1B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1277F8D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3551C0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32197F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AD044B0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2E7D8E0" w14:textId="77777777" w:rsidR="004E044F" w:rsidRPr="009D700D" w:rsidRDefault="004E044F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377C10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435C1A1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D51EFE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B6DC736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D804F56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E7085A8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DC48221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9D700D">
              <w:rPr>
                <w:rFonts w:ascii="Times New Roman" w:hAnsi="Times New Roman"/>
                <w:color w:val="000000"/>
              </w:rPr>
              <w:t>_________________ / ____________ /</w:t>
            </w:r>
          </w:p>
        </w:tc>
      </w:tr>
    </w:tbl>
    <w:p w14:paraId="5762583E" w14:textId="77777777" w:rsidR="005B4DDE" w:rsidRPr="00DE36D7" w:rsidRDefault="005B4DDE" w:rsidP="003A2EB4">
      <w:pPr>
        <w:rPr>
          <w:sz w:val="21"/>
          <w:szCs w:val="21"/>
        </w:rPr>
      </w:pPr>
    </w:p>
    <w:sectPr w:rsidR="005B4DDE" w:rsidRPr="00DE36D7" w:rsidSect="00134032">
      <w:headerReference w:type="default" r:id="rId7"/>
      <w:pgSz w:w="11906" w:h="16838"/>
      <w:pgMar w:top="453" w:right="70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A46B0" w14:textId="77777777" w:rsidR="00BA3BEA" w:rsidRDefault="00BA3BEA">
      <w:r>
        <w:separator/>
      </w:r>
    </w:p>
  </w:endnote>
  <w:endnote w:type="continuationSeparator" w:id="0">
    <w:p w14:paraId="494B14EA" w14:textId="77777777" w:rsidR="00BA3BEA" w:rsidRDefault="00BA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8EAF8" w14:textId="77777777" w:rsidR="00BA3BEA" w:rsidRDefault="00BA3BEA">
      <w:r>
        <w:separator/>
      </w:r>
    </w:p>
  </w:footnote>
  <w:footnote w:type="continuationSeparator" w:id="0">
    <w:p w14:paraId="1C63CEA8" w14:textId="77777777" w:rsidR="00BA3BEA" w:rsidRDefault="00BA3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93027" w14:textId="77777777" w:rsidR="005B4DDE" w:rsidRDefault="005B4DD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202E4"/>
    <w:rsid w:val="00056324"/>
    <w:rsid w:val="000609DC"/>
    <w:rsid w:val="000806B2"/>
    <w:rsid w:val="000C68E4"/>
    <w:rsid w:val="000E65A3"/>
    <w:rsid w:val="000F36AE"/>
    <w:rsid w:val="000F4C53"/>
    <w:rsid w:val="000F60B5"/>
    <w:rsid w:val="00103091"/>
    <w:rsid w:val="00126576"/>
    <w:rsid w:val="00133279"/>
    <w:rsid w:val="00134032"/>
    <w:rsid w:val="0014683D"/>
    <w:rsid w:val="00154A54"/>
    <w:rsid w:val="0017295D"/>
    <w:rsid w:val="001E58ED"/>
    <w:rsid w:val="0020547A"/>
    <w:rsid w:val="00254FA1"/>
    <w:rsid w:val="002804CE"/>
    <w:rsid w:val="002938FB"/>
    <w:rsid w:val="002B200E"/>
    <w:rsid w:val="002B6691"/>
    <w:rsid w:val="002C2BB8"/>
    <w:rsid w:val="002C37CF"/>
    <w:rsid w:val="002E072A"/>
    <w:rsid w:val="002E2090"/>
    <w:rsid w:val="00320CBD"/>
    <w:rsid w:val="00334A10"/>
    <w:rsid w:val="00357C48"/>
    <w:rsid w:val="00383EAD"/>
    <w:rsid w:val="003A2EB4"/>
    <w:rsid w:val="003D1FB9"/>
    <w:rsid w:val="003F47AF"/>
    <w:rsid w:val="00440A96"/>
    <w:rsid w:val="00464DC6"/>
    <w:rsid w:val="00482A78"/>
    <w:rsid w:val="00485920"/>
    <w:rsid w:val="00490B6E"/>
    <w:rsid w:val="004B2F7B"/>
    <w:rsid w:val="004C37C2"/>
    <w:rsid w:val="004D5C96"/>
    <w:rsid w:val="004E044F"/>
    <w:rsid w:val="005162C4"/>
    <w:rsid w:val="005B4DDE"/>
    <w:rsid w:val="005F2E51"/>
    <w:rsid w:val="00602A31"/>
    <w:rsid w:val="0061217A"/>
    <w:rsid w:val="006660A7"/>
    <w:rsid w:val="006806AC"/>
    <w:rsid w:val="006E7666"/>
    <w:rsid w:val="0071090E"/>
    <w:rsid w:val="00713AAD"/>
    <w:rsid w:val="00715999"/>
    <w:rsid w:val="00715C13"/>
    <w:rsid w:val="00743EBE"/>
    <w:rsid w:val="00750DD4"/>
    <w:rsid w:val="007563FC"/>
    <w:rsid w:val="00772041"/>
    <w:rsid w:val="00772BA7"/>
    <w:rsid w:val="00773E51"/>
    <w:rsid w:val="00776A28"/>
    <w:rsid w:val="00786CCC"/>
    <w:rsid w:val="007A3971"/>
    <w:rsid w:val="007B4159"/>
    <w:rsid w:val="007C1207"/>
    <w:rsid w:val="008547C6"/>
    <w:rsid w:val="00897AE5"/>
    <w:rsid w:val="008A033D"/>
    <w:rsid w:val="008C6384"/>
    <w:rsid w:val="00912CF9"/>
    <w:rsid w:val="00913E93"/>
    <w:rsid w:val="00994888"/>
    <w:rsid w:val="00997CFC"/>
    <w:rsid w:val="009C7D64"/>
    <w:rsid w:val="009D700D"/>
    <w:rsid w:val="009E61FB"/>
    <w:rsid w:val="00A13371"/>
    <w:rsid w:val="00A14685"/>
    <w:rsid w:val="00A26511"/>
    <w:rsid w:val="00A30B22"/>
    <w:rsid w:val="00AD34BC"/>
    <w:rsid w:val="00AD537E"/>
    <w:rsid w:val="00AE5B76"/>
    <w:rsid w:val="00B61061"/>
    <w:rsid w:val="00B778AD"/>
    <w:rsid w:val="00BA3884"/>
    <w:rsid w:val="00BA3BEA"/>
    <w:rsid w:val="00BA66F1"/>
    <w:rsid w:val="00BB68AD"/>
    <w:rsid w:val="00BF0C5C"/>
    <w:rsid w:val="00C27132"/>
    <w:rsid w:val="00C30C65"/>
    <w:rsid w:val="00C35440"/>
    <w:rsid w:val="00C41B88"/>
    <w:rsid w:val="00C567F1"/>
    <w:rsid w:val="00C73EAC"/>
    <w:rsid w:val="00C769E4"/>
    <w:rsid w:val="00C82D70"/>
    <w:rsid w:val="00C974FB"/>
    <w:rsid w:val="00CF7032"/>
    <w:rsid w:val="00D2741C"/>
    <w:rsid w:val="00D467F4"/>
    <w:rsid w:val="00D61F79"/>
    <w:rsid w:val="00D63982"/>
    <w:rsid w:val="00D92D56"/>
    <w:rsid w:val="00DA7D78"/>
    <w:rsid w:val="00DE36D7"/>
    <w:rsid w:val="00DE609D"/>
    <w:rsid w:val="00E06ECE"/>
    <w:rsid w:val="00E35495"/>
    <w:rsid w:val="00E57B3F"/>
    <w:rsid w:val="00E90761"/>
    <w:rsid w:val="00E91702"/>
    <w:rsid w:val="00EE3235"/>
    <w:rsid w:val="00F053F1"/>
    <w:rsid w:val="00F30956"/>
    <w:rsid w:val="00F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DEA855"/>
  <w15:chartTrackingRefBased/>
  <w15:docId w15:val="{E01631B1-1014-4A0A-9000-D100D57C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qFormat/>
    <w:rsid w:val="00133279"/>
    <w:rPr>
      <w:rFonts w:ascii="Calibri" w:hAnsi="Calibri"/>
      <w:sz w:val="22"/>
      <w:szCs w:val="22"/>
      <w:lang w:eastAsia="en-US"/>
    </w:rPr>
  </w:style>
  <w:style w:type="character" w:styleId="af">
    <w:name w:val="Emphasis"/>
    <w:uiPriority w:val="20"/>
    <w:qFormat/>
    <w:rsid w:val="001340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</cp:lastModifiedBy>
  <cp:revision>2</cp:revision>
  <cp:lastPrinted>2025-09-09T07:52:00Z</cp:lastPrinted>
  <dcterms:created xsi:type="dcterms:W3CDTF">2025-09-10T14:02:00Z</dcterms:created>
  <dcterms:modified xsi:type="dcterms:W3CDTF">2025-09-10T14:02:00Z</dcterms:modified>
</cp:coreProperties>
</file>