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1C11A82" w14:textId="77777777" w:rsidR="005B4DDE" w:rsidRDefault="005B4DDE" w:rsidP="00C567F1">
      <w:pPr>
        <w:ind w:firstLine="720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ПРОЕКТ ДОГОВОРА КУПЛИ-ПРОДАЖИ</w:t>
      </w:r>
    </w:p>
    <w:p w14:paraId="5822CAF6" w14:textId="77777777" w:rsidR="00C567F1" w:rsidRPr="00C567F1" w:rsidRDefault="00C567F1" w:rsidP="00C567F1">
      <w:pPr>
        <w:ind w:firstLine="720"/>
        <w:jc w:val="both"/>
        <w:rPr>
          <w:bCs/>
          <w:sz w:val="24"/>
          <w:szCs w:val="24"/>
        </w:rPr>
      </w:pPr>
    </w:p>
    <w:p w14:paraId="49D1221F" w14:textId="77777777" w:rsidR="005B4DDE" w:rsidRDefault="00F731D1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>г. Оренбург</w:t>
      </w:r>
      <w:r w:rsidR="005B4DDE" w:rsidRPr="00743EBE">
        <w:rPr>
          <w:sz w:val="24"/>
          <w:szCs w:val="24"/>
        </w:rPr>
        <w:tab/>
      </w:r>
      <w:r w:rsidR="005B4DDE" w:rsidRPr="00743EBE">
        <w:rPr>
          <w:sz w:val="24"/>
          <w:szCs w:val="24"/>
        </w:rPr>
        <w:tab/>
      </w:r>
      <w:r w:rsidR="00C567F1">
        <w:rPr>
          <w:sz w:val="24"/>
          <w:szCs w:val="24"/>
        </w:rPr>
        <w:t>«</w:t>
      </w:r>
      <w:r w:rsidR="005B4DDE" w:rsidRPr="00743EBE">
        <w:rPr>
          <w:sz w:val="24"/>
          <w:szCs w:val="24"/>
        </w:rPr>
        <w:t>____</w:t>
      </w:r>
      <w:r w:rsidR="00C567F1">
        <w:rPr>
          <w:sz w:val="24"/>
          <w:szCs w:val="24"/>
        </w:rPr>
        <w:t xml:space="preserve">» </w:t>
      </w:r>
      <w:r w:rsidR="005B4DDE" w:rsidRPr="00743EBE">
        <w:rPr>
          <w:sz w:val="24"/>
          <w:szCs w:val="24"/>
        </w:rPr>
        <w:t xml:space="preserve">___________ </w:t>
      </w:r>
      <w:r w:rsidR="00A30B22">
        <w:rPr>
          <w:sz w:val="24"/>
          <w:szCs w:val="24"/>
        </w:rPr>
        <w:t>2025</w:t>
      </w:r>
      <w:r w:rsidR="005B4DDE" w:rsidRPr="00743EBE">
        <w:rPr>
          <w:sz w:val="24"/>
          <w:szCs w:val="24"/>
        </w:rPr>
        <w:t xml:space="preserve"> г</w:t>
      </w:r>
      <w:r w:rsidR="00C567F1">
        <w:rPr>
          <w:sz w:val="24"/>
          <w:szCs w:val="24"/>
        </w:rPr>
        <w:t>.</w:t>
      </w:r>
    </w:p>
    <w:p w14:paraId="7716E888" w14:textId="77777777" w:rsidR="005B4DDE" w:rsidRDefault="005B4DDE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44E3B17A" w14:textId="77777777" w:rsidR="005B4DDE" w:rsidRPr="002E2090" w:rsidRDefault="00743EBE">
      <w:pPr>
        <w:ind w:firstLine="567"/>
        <w:jc w:val="both"/>
        <w:rPr>
          <w:b/>
          <w:sz w:val="22"/>
          <w:szCs w:val="22"/>
        </w:rPr>
      </w:pPr>
      <w:r w:rsidRPr="002E2090">
        <w:rPr>
          <w:sz w:val="22"/>
          <w:szCs w:val="22"/>
        </w:rPr>
        <w:t xml:space="preserve">Финансовый управляющий </w:t>
      </w:r>
      <w:r w:rsidR="002C1C00" w:rsidRPr="002C1C00">
        <w:rPr>
          <w:b/>
          <w:bCs/>
          <w:sz w:val="22"/>
          <w:szCs w:val="22"/>
        </w:rPr>
        <w:t>Есетовой Акжбек Зайнуловны</w:t>
      </w:r>
      <w:r w:rsidR="00E57B3F">
        <w:rPr>
          <w:sz w:val="22"/>
          <w:szCs w:val="22"/>
        </w:rPr>
        <w:t xml:space="preserve"> </w:t>
      </w:r>
      <w:r w:rsidR="003D1FB9" w:rsidRPr="002E2090">
        <w:rPr>
          <w:sz w:val="22"/>
          <w:szCs w:val="22"/>
        </w:rPr>
        <w:t>Дараган Ольга Валерьевна</w:t>
      </w:r>
      <w:r w:rsidR="00E57B3F">
        <w:rPr>
          <w:sz w:val="22"/>
          <w:szCs w:val="22"/>
        </w:rPr>
        <w:t>,</w:t>
      </w:r>
      <w:r w:rsidR="003D1FB9" w:rsidRPr="002E2090">
        <w:rPr>
          <w:sz w:val="22"/>
          <w:szCs w:val="22"/>
        </w:rPr>
        <w:t xml:space="preserve"> </w:t>
      </w:r>
      <w:r w:rsidR="005B4DDE" w:rsidRPr="002E2090">
        <w:rPr>
          <w:color w:val="333333"/>
          <w:sz w:val="22"/>
          <w:szCs w:val="22"/>
        </w:rPr>
        <w:t xml:space="preserve">действующий на основании </w:t>
      </w:r>
      <w:r w:rsidR="00E57B3F">
        <w:rPr>
          <w:color w:val="333333"/>
          <w:sz w:val="22"/>
          <w:szCs w:val="22"/>
        </w:rPr>
        <w:t>Р</w:t>
      </w:r>
      <w:r w:rsidRPr="002E2090">
        <w:rPr>
          <w:color w:val="333333"/>
          <w:sz w:val="22"/>
          <w:szCs w:val="22"/>
        </w:rPr>
        <w:t xml:space="preserve">ешения </w:t>
      </w:r>
      <w:r w:rsidR="00A30B22" w:rsidRPr="002E2090">
        <w:rPr>
          <w:color w:val="333333"/>
          <w:sz w:val="22"/>
          <w:szCs w:val="22"/>
        </w:rPr>
        <w:t xml:space="preserve">Арбитражного суда Оренбургской области </w:t>
      </w:r>
      <w:r w:rsidR="000202E4" w:rsidRPr="000202E4">
        <w:rPr>
          <w:color w:val="333333"/>
          <w:sz w:val="22"/>
          <w:szCs w:val="22"/>
        </w:rPr>
        <w:t xml:space="preserve">от </w:t>
      </w:r>
      <w:r w:rsidR="002C1C00" w:rsidRPr="002C1C00">
        <w:rPr>
          <w:color w:val="333333"/>
          <w:sz w:val="22"/>
          <w:szCs w:val="22"/>
        </w:rPr>
        <w:t>27.11.2024</w:t>
      </w:r>
      <w:r w:rsidR="000202E4" w:rsidRPr="000202E4">
        <w:rPr>
          <w:color w:val="333333"/>
          <w:sz w:val="22"/>
          <w:szCs w:val="22"/>
        </w:rPr>
        <w:t xml:space="preserve"> г. (резолютивная часть объявлена </w:t>
      </w:r>
      <w:r w:rsidR="002C1C00" w:rsidRPr="002C1C00">
        <w:rPr>
          <w:color w:val="333333"/>
          <w:sz w:val="22"/>
          <w:szCs w:val="22"/>
        </w:rPr>
        <w:t>27.11.2024</w:t>
      </w:r>
      <w:r w:rsidR="000202E4" w:rsidRPr="000202E4">
        <w:rPr>
          <w:color w:val="333333"/>
          <w:sz w:val="22"/>
          <w:szCs w:val="22"/>
        </w:rPr>
        <w:t xml:space="preserve"> г.)</w:t>
      </w:r>
      <w:r w:rsidR="000202E4">
        <w:rPr>
          <w:color w:val="333333"/>
          <w:sz w:val="22"/>
          <w:szCs w:val="22"/>
        </w:rPr>
        <w:t xml:space="preserve"> </w:t>
      </w:r>
      <w:r w:rsidR="00A30B22" w:rsidRPr="002E2090">
        <w:rPr>
          <w:color w:val="333333"/>
          <w:sz w:val="22"/>
          <w:szCs w:val="22"/>
        </w:rPr>
        <w:t>по делу №</w:t>
      </w:r>
      <w:r w:rsidR="002C1C00">
        <w:rPr>
          <w:color w:val="333333"/>
          <w:sz w:val="22"/>
          <w:szCs w:val="22"/>
        </w:rPr>
        <w:t xml:space="preserve"> </w:t>
      </w:r>
      <w:r w:rsidR="002C1C00" w:rsidRPr="002C1C00">
        <w:rPr>
          <w:color w:val="333333"/>
          <w:sz w:val="22"/>
          <w:szCs w:val="22"/>
        </w:rPr>
        <w:t>А47-17295/2024</w:t>
      </w:r>
      <w:r w:rsidR="008A033D" w:rsidRPr="002E2090">
        <w:rPr>
          <w:color w:val="333333"/>
          <w:sz w:val="22"/>
          <w:szCs w:val="22"/>
        </w:rPr>
        <w:t xml:space="preserve">, </w:t>
      </w:r>
      <w:r w:rsidR="005B4DDE" w:rsidRPr="002E2090">
        <w:rPr>
          <w:sz w:val="22"/>
          <w:szCs w:val="22"/>
        </w:rPr>
        <w:t xml:space="preserve">именуемый в дальнейшем </w:t>
      </w:r>
      <w:r w:rsidR="005B4DDE" w:rsidRPr="002E2090">
        <w:rPr>
          <w:b/>
          <w:sz w:val="22"/>
          <w:szCs w:val="22"/>
        </w:rPr>
        <w:t>«Продавец»</w:t>
      </w:r>
      <w:r w:rsidR="005B4DDE" w:rsidRPr="002E2090">
        <w:rPr>
          <w:b/>
          <w:bCs/>
          <w:sz w:val="22"/>
          <w:szCs w:val="22"/>
        </w:rPr>
        <w:t xml:space="preserve">, </w:t>
      </w:r>
      <w:r w:rsidR="005B4DDE" w:rsidRPr="002E2090">
        <w:rPr>
          <w:sz w:val="22"/>
          <w:szCs w:val="22"/>
        </w:rPr>
        <w:t xml:space="preserve">с одной стороны, и ___________________, именуемый </w:t>
      </w:r>
      <w:r w:rsidR="00E57B3F">
        <w:rPr>
          <w:sz w:val="22"/>
          <w:szCs w:val="22"/>
        </w:rPr>
        <w:t xml:space="preserve">(-ая) </w:t>
      </w:r>
      <w:r w:rsidR="005B4DDE" w:rsidRPr="002E2090">
        <w:rPr>
          <w:sz w:val="22"/>
          <w:szCs w:val="22"/>
        </w:rPr>
        <w:t>в дальнейшем «</w:t>
      </w:r>
      <w:r w:rsidR="005B4DDE" w:rsidRPr="002E2090">
        <w:rPr>
          <w:b/>
          <w:bCs/>
          <w:sz w:val="22"/>
          <w:szCs w:val="22"/>
        </w:rPr>
        <w:t>Покупатель»</w:t>
      </w:r>
      <w:r w:rsidR="005B4DDE" w:rsidRPr="002E2090">
        <w:rPr>
          <w:sz w:val="22"/>
          <w:szCs w:val="22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="007D4E79" w:rsidRPr="007D4E79">
        <w:rPr>
          <w:sz w:val="22"/>
          <w:szCs w:val="22"/>
        </w:rPr>
        <w:t>Есетовой Акжбек Зайнуловны</w:t>
      </w:r>
      <w:r w:rsidR="002B57AA">
        <w:rPr>
          <w:sz w:val="22"/>
          <w:szCs w:val="22"/>
        </w:rPr>
        <w:t xml:space="preserve"> </w:t>
      </w:r>
      <w:r w:rsidR="005B4DDE" w:rsidRPr="002E2090">
        <w:rPr>
          <w:sz w:val="22"/>
          <w:szCs w:val="22"/>
        </w:rPr>
        <w:t>составили настоящий Договор о нижеследующем:</w:t>
      </w:r>
      <w:r w:rsidR="005B4DDE" w:rsidRPr="002E2090">
        <w:rPr>
          <w:color w:val="FF0000"/>
          <w:sz w:val="22"/>
          <w:szCs w:val="22"/>
        </w:rPr>
        <w:t xml:space="preserve">  </w:t>
      </w:r>
    </w:p>
    <w:p w14:paraId="6E1C69C3" w14:textId="77777777" w:rsidR="00D2741C" w:rsidRDefault="005B4DDE">
      <w:pPr>
        <w:jc w:val="both"/>
        <w:rPr>
          <w:b/>
          <w:sz w:val="22"/>
          <w:szCs w:val="22"/>
        </w:rPr>
      </w:pPr>
      <w:r w:rsidRPr="002E2090">
        <w:rPr>
          <w:b/>
          <w:sz w:val="22"/>
          <w:szCs w:val="22"/>
        </w:rPr>
        <w:t xml:space="preserve">            </w:t>
      </w:r>
    </w:p>
    <w:p w14:paraId="531252E1" w14:textId="77777777" w:rsidR="005B4DDE" w:rsidRPr="002E2090" w:rsidRDefault="003F47A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5B4DDE" w:rsidRPr="002E2090">
        <w:rPr>
          <w:b/>
          <w:sz w:val="22"/>
          <w:szCs w:val="22"/>
          <w:lang w:val="en-US"/>
        </w:rPr>
        <w:t>I</w:t>
      </w:r>
      <w:r w:rsidR="005B4DDE" w:rsidRPr="002E2090">
        <w:rPr>
          <w:b/>
          <w:sz w:val="22"/>
          <w:szCs w:val="22"/>
        </w:rPr>
        <w:t>. Предмет Договора</w:t>
      </w:r>
    </w:p>
    <w:p w14:paraId="01025117" w14:textId="77777777" w:rsidR="000F4C53" w:rsidRDefault="002E2090" w:rsidP="00385123">
      <w:pPr>
        <w:shd w:val="clear" w:color="auto" w:fill="FFFFFF"/>
        <w:jc w:val="both"/>
        <w:rPr>
          <w:color w:val="2C2D2E"/>
          <w:sz w:val="22"/>
          <w:szCs w:val="22"/>
          <w:lang w:eastAsia="ru-RU"/>
        </w:rPr>
      </w:pPr>
      <w:r w:rsidRPr="002E2090">
        <w:rPr>
          <w:sz w:val="22"/>
          <w:szCs w:val="22"/>
        </w:rPr>
        <w:t xml:space="preserve">            </w:t>
      </w:r>
      <w:r w:rsidR="005B4DDE" w:rsidRPr="002E2090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</w:t>
      </w:r>
      <w:r w:rsidR="00154A54" w:rsidRPr="002E2090">
        <w:rPr>
          <w:sz w:val="22"/>
          <w:szCs w:val="22"/>
        </w:rPr>
        <w:t>следующее имущество (объект)</w:t>
      </w:r>
      <w:r w:rsidR="00154A54" w:rsidRPr="002E2090">
        <w:rPr>
          <w:color w:val="2C2D2E"/>
          <w:sz w:val="22"/>
          <w:szCs w:val="22"/>
          <w:lang w:eastAsia="ru-RU"/>
        </w:rPr>
        <w:t>:</w:t>
      </w:r>
      <w:r w:rsidR="00385123">
        <w:rPr>
          <w:color w:val="2C2D2E"/>
          <w:sz w:val="22"/>
          <w:szCs w:val="22"/>
          <w:lang w:eastAsia="ru-RU"/>
        </w:rPr>
        <w:t xml:space="preserve"> </w:t>
      </w:r>
      <w:r w:rsidR="00914130">
        <w:rPr>
          <w:color w:val="2C2D2E"/>
          <w:sz w:val="22"/>
          <w:szCs w:val="22"/>
          <w:lang w:eastAsia="ru-RU"/>
        </w:rPr>
        <w:t>з</w:t>
      </w:r>
      <w:r w:rsidR="00385123" w:rsidRPr="00385123">
        <w:rPr>
          <w:color w:val="2C2D2E"/>
          <w:sz w:val="22"/>
          <w:szCs w:val="22"/>
          <w:lang w:eastAsia="ru-RU"/>
        </w:rPr>
        <w:t>емельный участок, площадь: 120</w:t>
      </w:r>
      <w:r w:rsidR="00385123">
        <w:rPr>
          <w:color w:val="2C2D2E"/>
          <w:sz w:val="22"/>
          <w:szCs w:val="22"/>
          <w:lang w:eastAsia="ru-RU"/>
        </w:rPr>
        <w:t> </w:t>
      </w:r>
      <w:r w:rsidR="00385123" w:rsidRPr="00385123">
        <w:rPr>
          <w:color w:val="2C2D2E"/>
          <w:sz w:val="22"/>
          <w:szCs w:val="22"/>
          <w:lang w:eastAsia="ru-RU"/>
        </w:rPr>
        <w:t>000</w:t>
      </w:r>
      <w:r w:rsidR="00385123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+/- 3 031 кв. м., виды разрешенного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использования объекта недвижимости: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для сельскохозяйственного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использования, кадастровый номер: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56:21:2109002:87, находящийся по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адресу: Оренбургская обл., р-н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Оренбургский, с/с Пугачевский,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участок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находится вдоль западной</w:t>
      </w:r>
      <w:r w:rsidR="00914130">
        <w:rPr>
          <w:color w:val="2C2D2E"/>
          <w:sz w:val="22"/>
          <w:szCs w:val="22"/>
          <w:lang w:eastAsia="ru-RU"/>
        </w:rPr>
        <w:t xml:space="preserve"> </w:t>
      </w:r>
      <w:r w:rsidR="00385123" w:rsidRPr="00385123">
        <w:rPr>
          <w:color w:val="2C2D2E"/>
          <w:sz w:val="22"/>
          <w:szCs w:val="22"/>
          <w:lang w:eastAsia="ru-RU"/>
        </w:rPr>
        <w:t>границы квартала</w:t>
      </w:r>
      <w:r w:rsidR="000B665E">
        <w:rPr>
          <w:color w:val="2C2D2E"/>
          <w:sz w:val="22"/>
          <w:szCs w:val="22"/>
          <w:lang w:eastAsia="ru-RU"/>
        </w:rPr>
        <w:t>.</w:t>
      </w:r>
    </w:p>
    <w:p w14:paraId="50EDA08B" w14:textId="77777777" w:rsidR="00D2741C" w:rsidRPr="00103091" w:rsidRDefault="00D2741C">
      <w:pPr>
        <w:ind w:firstLine="720"/>
        <w:jc w:val="both"/>
        <w:rPr>
          <w:b/>
          <w:sz w:val="22"/>
          <w:szCs w:val="22"/>
        </w:rPr>
      </w:pPr>
    </w:p>
    <w:p w14:paraId="4734CF63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b/>
          <w:sz w:val="22"/>
          <w:szCs w:val="22"/>
          <w:lang w:val="en-US"/>
        </w:rPr>
        <w:t>II</w:t>
      </w:r>
      <w:r w:rsidRPr="002E2090">
        <w:rPr>
          <w:b/>
          <w:sz w:val="22"/>
          <w:szCs w:val="22"/>
        </w:rPr>
        <w:t>. Стоимость Имущества и порядок его оплаты</w:t>
      </w:r>
    </w:p>
    <w:p w14:paraId="5004D491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 xml:space="preserve">2.1. Общая стоимость </w:t>
      </w:r>
      <w:r w:rsidRPr="002E2090">
        <w:rPr>
          <w:bCs/>
          <w:sz w:val="22"/>
          <w:szCs w:val="22"/>
        </w:rPr>
        <w:t>Имущества</w:t>
      </w:r>
      <w:r w:rsidRPr="002E2090">
        <w:rPr>
          <w:sz w:val="22"/>
          <w:szCs w:val="22"/>
        </w:rPr>
        <w:t xml:space="preserve"> составляет________________________ руб.</w:t>
      </w:r>
    </w:p>
    <w:p w14:paraId="645BA314" w14:textId="77777777" w:rsidR="005B4DDE" w:rsidRPr="002E2090" w:rsidRDefault="005B4DDE">
      <w:pPr>
        <w:jc w:val="both"/>
        <w:rPr>
          <w:sz w:val="22"/>
          <w:szCs w:val="22"/>
        </w:rPr>
      </w:pPr>
      <w:r w:rsidRPr="002E2090">
        <w:rPr>
          <w:sz w:val="22"/>
          <w:szCs w:val="22"/>
        </w:rPr>
        <w:tab/>
        <w:t>2.2. Задаток в сумме ______________________ руб.,</w:t>
      </w:r>
      <w:r w:rsidRPr="002E2090">
        <w:rPr>
          <w:bCs/>
          <w:spacing w:val="5"/>
          <w:sz w:val="22"/>
          <w:szCs w:val="22"/>
        </w:rPr>
        <w:t xml:space="preserve"> </w:t>
      </w:r>
      <w:r w:rsidRPr="002E2090">
        <w:rPr>
          <w:sz w:val="22"/>
          <w:szCs w:val="22"/>
        </w:rPr>
        <w:t>перечислен на расчетный счет Покупателем по Договор</w:t>
      </w:r>
      <w:r w:rsidR="00994888">
        <w:rPr>
          <w:sz w:val="22"/>
          <w:szCs w:val="22"/>
        </w:rPr>
        <w:t>у</w:t>
      </w:r>
      <w:r w:rsidRPr="002E2090">
        <w:rPr>
          <w:sz w:val="22"/>
          <w:szCs w:val="22"/>
        </w:rPr>
        <w:t xml:space="preserve"> задатк</w:t>
      </w:r>
      <w:r w:rsidR="00994888">
        <w:rPr>
          <w:sz w:val="22"/>
          <w:szCs w:val="22"/>
        </w:rPr>
        <w:t>а</w:t>
      </w:r>
      <w:r w:rsidRPr="002E2090">
        <w:rPr>
          <w:sz w:val="22"/>
          <w:szCs w:val="22"/>
        </w:rPr>
        <w:t xml:space="preserve"> от «__» ______ </w:t>
      </w:r>
      <w:r w:rsidR="00A30B22" w:rsidRPr="002E2090">
        <w:rPr>
          <w:sz w:val="22"/>
          <w:szCs w:val="22"/>
        </w:rPr>
        <w:t>2025</w:t>
      </w:r>
      <w:r w:rsidRPr="002E2090">
        <w:rPr>
          <w:sz w:val="22"/>
          <w:szCs w:val="22"/>
        </w:rPr>
        <w:t xml:space="preserve"> года, засчитывается в счет оплаты Имущества. </w:t>
      </w:r>
    </w:p>
    <w:p w14:paraId="2A8C1F64" w14:textId="77777777" w:rsidR="00103091" w:rsidRDefault="005B4DDE">
      <w:pPr>
        <w:numPr>
          <w:ilvl w:val="1"/>
          <w:numId w:val="2"/>
        </w:numPr>
        <w:jc w:val="both"/>
        <w:rPr>
          <w:sz w:val="22"/>
          <w:szCs w:val="22"/>
        </w:rPr>
      </w:pPr>
      <w:r w:rsidRPr="002E2090">
        <w:rPr>
          <w:sz w:val="22"/>
          <w:szCs w:val="22"/>
        </w:rPr>
        <w:t xml:space="preserve">За вычетом суммы задатка Покупатель должен уплатить_________________ руб. </w:t>
      </w:r>
    </w:p>
    <w:p w14:paraId="5C9D1319" w14:textId="77777777" w:rsidR="005B4DDE" w:rsidRPr="002E2090" w:rsidRDefault="005B4DDE" w:rsidP="00103091">
      <w:pPr>
        <w:ind w:firstLine="709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Оплата производиться по следующим реквизитам:</w:t>
      </w:r>
    </w:p>
    <w:p w14:paraId="10F282C6" w14:textId="77777777" w:rsidR="008547C6" w:rsidRPr="008547C6" w:rsidRDefault="008547C6" w:rsidP="008547C6">
      <w:pPr>
        <w:ind w:firstLine="709"/>
        <w:jc w:val="both"/>
        <w:rPr>
          <w:sz w:val="22"/>
          <w:szCs w:val="22"/>
        </w:rPr>
      </w:pPr>
      <w:r w:rsidRPr="008547C6">
        <w:rPr>
          <w:sz w:val="22"/>
          <w:szCs w:val="22"/>
        </w:rPr>
        <w:t>Филиал «Центральный» ПАО «Совкомбанк» (г. Бердск)</w:t>
      </w:r>
    </w:p>
    <w:p w14:paraId="428F8D7E" w14:textId="77777777" w:rsidR="008547C6" w:rsidRPr="008547C6" w:rsidRDefault="008547C6" w:rsidP="008547C6">
      <w:pPr>
        <w:ind w:firstLine="709"/>
        <w:jc w:val="both"/>
        <w:rPr>
          <w:sz w:val="22"/>
          <w:szCs w:val="22"/>
        </w:rPr>
      </w:pPr>
      <w:r w:rsidRPr="008547C6">
        <w:rPr>
          <w:sz w:val="22"/>
          <w:szCs w:val="22"/>
        </w:rPr>
        <w:t>к/с 30101810150040000763</w:t>
      </w:r>
    </w:p>
    <w:p w14:paraId="1833F105" w14:textId="77777777" w:rsidR="008547C6" w:rsidRPr="008547C6" w:rsidRDefault="008547C6" w:rsidP="008547C6">
      <w:pPr>
        <w:ind w:firstLine="709"/>
        <w:jc w:val="both"/>
        <w:rPr>
          <w:sz w:val="22"/>
          <w:szCs w:val="22"/>
        </w:rPr>
      </w:pPr>
      <w:r w:rsidRPr="008547C6">
        <w:rPr>
          <w:sz w:val="22"/>
          <w:szCs w:val="22"/>
        </w:rPr>
        <w:t>БИК 045004763</w:t>
      </w:r>
    </w:p>
    <w:p w14:paraId="1BB202EB" w14:textId="77777777" w:rsidR="008547C6" w:rsidRPr="008547C6" w:rsidRDefault="008547C6" w:rsidP="008547C6">
      <w:pPr>
        <w:ind w:firstLine="709"/>
        <w:jc w:val="both"/>
        <w:rPr>
          <w:sz w:val="22"/>
          <w:szCs w:val="22"/>
        </w:rPr>
      </w:pPr>
      <w:r w:rsidRPr="008547C6">
        <w:rPr>
          <w:sz w:val="22"/>
          <w:szCs w:val="22"/>
        </w:rPr>
        <w:t>ИНН банка 4401116480</w:t>
      </w:r>
    </w:p>
    <w:p w14:paraId="1726AA65" w14:textId="77777777" w:rsidR="008547C6" w:rsidRPr="008547C6" w:rsidRDefault="008547C6" w:rsidP="008547C6">
      <w:pPr>
        <w:ind w:firstLine="709"/>
        <w:jc w:val="both"/>
        <w:rPr>
          <w:sz w:val="22"/>
          <w:szCs w:val="22"/>
        </w:rPr>
      </w:pPr>
      <w:r w:rsidRPr="008547C6">
        <w:rPr>
          <w:sz w:val="22"/>
          <w:szCs w:val="22"/>
        </w:rPr>
        <w:t xml:space="preserve">Р/с </w:t>
      </w:r>
      <w:r w:rsidR="005550D0" w:rsidRPr="005550D0">
        <w:rPr>
          <w:sz w:val="22"/>
          <w:szCs w:val="22"/>
        </w:rPr>
        <w:t>40817810350188214894</w:t>
      </w:r>
    </w:p>
    <w:p w14:paraId="4163A0EF" w14:textId="77777777" w:rsidR="003D1FB9" w:rsidRDefault="008547C6" w:rsidP="008547C6">
      <w:pPr>
        <w:ind w:firstLine="709"/>
        <w:jc w:val="both"/>
        <w:rPr>
          <w:sz w:val="22"/>
          <w:szCs w:val="22"/>
        </w:rPr>
      </w:pPr>
      <w:r w:rsidRPr="008547C6">
        <w:rPr>
          <w:sz w:val="22"/>
          <w:szCs w:val="22"/>
        </w:rPr>
        <w:t xml:space="preserve">Получатель: </w:t>
      </w:r>
      <w:r w:rsidR="007D4E79" w:rsidRPr="007D4E79">
        <w:rPr>
          <w:sz w:val="22"/>
          <w:szCs w:val="22"/>
        </w:rPr>
        <w:t>Есетов</w:t>
      </w:r>
      <w:r w:rsidR="007D4E79">
        <w:rPr>
          <w:sz w:val="22"/>
          <w:szCs w:val="22"/>
        </w:rPr>
        <w:t>а</w:t>
      </w:r>
      <w:r w:rsidR="007D4E79" w:rsidRPr="007D4E79">
        <w:rPr>
          <w:sz w:val="22"/>
          <w:szCs w:val="22"/>
        </w:rPr>
        <w:t xml:space="preserve"> Акжбек Зайнуловн</w:t>
      </w:r>
      <w:r w:rsidR="007D4E79">
        <w:rPr>
          <w:sz w:val="22"/>
          <w:szCs w:val="22"/>
        </w:rPr>
        <w:t>а</w:t>
      </w:r>
    </w:p>
    <w:p w14:paraId="2621CC2A" w14:textId="77777777" w:rsidR="008B7A86" w:rsidRPr="002E2090" w:rsidRDefault="008B7A86" w:rsidP="008547C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 оплата по Договору купли-продажи по Лоту 1.</w:t>
      </w:r>
    </w:p>
    <w:p w14:paraId="79A22AD7" w14:textId="77777777" w:rsidR="005B4DDE" w:rsidRPr="002E2090" w:rsidRDefault="002E2090" w:rsidP="002B20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5B4DDE" w:rsidRPr="002E2090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5D52742A" w14:textId="77777777" w:rsidR="00D2741C" w:rsidRPr="00103091" w:rsidRDefault="00D2741C">
      <w:pPr>
        <w:ind w:firstLine="720"/>
        <w:jc w:val="both"/>
        <w:rPr>
          <w:b/>
          <w:sz w:val="22"/>
          <w:szCs w:val="22"/>
        </w:rPr>
      </w:pPr>
    </w:p>
    <w:p w14:paraId="3F3F450D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b/>
          <w:sz w:val="22"/>
          <w:szCs w:val="22"/>
          <w:lang w:val="en-US"/>
        </w:rPr>
        <w:t>III</w:t>
      </w:r>
      <w:r w:rsidRPr="002E2090">
        <w:rPr>
          <w:b/>
          <w:sz w:val="22"/>
          <w:szCs w:val="22"/>
        </w:rPr>
        <w:t>. Передача Имущества</w:t>
      </w:r>
    </w:p>
    <w:p w14:paraId="7948DCBC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B491067" w14:textId="77777777" w:rsidR="005B4DDE" w:rsidRPr="002E2090" w:rsidRDefault="005B4DDE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 xml:space="preserve">3.2. Передача Имущества должна быть осуществлена в течение пяти рабочих дней со дня его </w:t>
      </w:r>
      <w:r w:rsidR="00612368">
        <w:rPr>
          <w:sz w:val="22"/>
          <w:szCs w:val="22"/>
        </w:rPr>
        <w:t xml:space="preserve">полной </w:t>
      </w:r>
      <w:r w:rsidRPr="002E2090">
        <w:rPr>
          <w:sz w:val="22"/>
          <w:szCs w:val="22"/>
        </w:rPr>
        <w:t>оплаты.</w:t>
      </w:r>
      <w:r w:rsidRPr="002E2090">
        <w:rPr>
          <w:sz w:val="22"/>
          <w:szCs w:val="22"/>
        </w:rPr>
        <w:tab/>
      </w:r>
    </w:p>
    <w:p w14:paraId="3D074637" w14:textId="77777777" w:rsidR="005B4DDE" w:rsidRPr="002E2090" w:rsidRDefault="005B4DDE">
      <w:pPr>
        <w:ind w:firstLine="720"/>
        <w:jc w:val="both"/>
        <w:rPr>
          <w:b/>
          <w:color w:val="FF0000"/>
          <w:sz w:val="22"/>
          <w:szCs w:val="22"/>
        </w:rPr>
      </w:pPr>
      <w:r w:rsidRPr="002E2090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B1D7D20" w14:textId="77777777" w:rsidR="00D2741C" w:rsidRDefault="00D2741C">
      <w:pPr>
        <w:ind w:firstLine="720"/>
        <w:jc w:val="both"/>
        <w:rPr>
          <w:b/>
          <w:sz w:val="22"/>
          <w:szCs w:val="22"/>
          <w:lang w:val="en-US"/>
        </w:rPr>
      </w:pPr>
    </w:p>
    <w:p w14:paraId="155629F7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b/>
          <w:sz w:val="22"/>
          <w:szCs w:val="22"/>
          <w:lang w:val="en-US"/>
        </w:rPr>
        <w:t>IV</w:t>
      </w:r>
      <w:r w:rsidRPr="002E2090">
        <w:rPr>
          <w:b/>
          <w:sz w:val="22"/>
          <w:szCs w:val="22"/>
        </w:rPr>
        <w:t>. Ответственность сторон</w:t>
      </w:r>
    </w:p>
    <w:p w14:paraId="2594AD71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3CE912E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</w:t>
      </w:r>
      <w:r w:rsidR="00103091">
        <w:rPr>
          <w:sz w:val="22"/>
          <w:szCs w:val="22"/>
        </w:rPr>
        <w:t xml:space="preserve"> и п. 2.4</w:t>
      </w:r>
      <w:r w:rsidRPr="002E2090">
        <w:rPr>
          <w:sz w:val="22"/>
          <w:szCs w:val="22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6A47657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E5CBF45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722A7D7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 xml:space="preserve"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</w:t>
      </w:r>
      <w:r w:rsidRPr="002E2090">
        <w:rPr>
          <w:sz w:val="22"/>
          <w:szCs w:val="22"/>
        </w:rPr>
        <w:lastRenderedPageBreak/>
        <w:t>средств засчитывается в счет уплаты Покупателем штрафа за неисполнение обязанности по принятию Имущества.</w:t>
      </w:r>
    </w:p>
    <w:p w14:paraId="778D9A8D" w14:textId="77777777" w:rsidR="00D2741C" w:rsidRDefault="00D2741C">
      <w:pPr>
        <w:ind w:firstLine="720"/>
        <w:jc w:val="both"/>
        <w:rPr>
          <w:b/>
          <w:sz w:val="22"/>
          <w:szCs w:val="22"/>
          <w:lang w:val="en-US"/>
        </w:rPr>
      </w:pPr>
    </w:p>
    <w:p w14:paraId="0E6EFCF3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b/>
          <w:sz w:val="22"/>
          <w:szCs w:val="22"/>
          <w:lang w:val="en-US"/>
        </w:rPr>
        <w:t>V</w:t>
      </w:r>
      <w:r w:rsidRPr="002E2090">
        <w:rPr>
          <w:b/>
          <w:sz w:val="22"/>
          <w:szCs w:val="22"/>
        </w:rPr>
        <w:t>. Прочие условия</w:t>
      </w:r>
    </w:p>
    <w:p w14:paraId="52EAB524" w14:textId="77777777" w:rsidR="005B4DDE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p w14:paraId="11340F21" w14:textId="77777777" w:rsidR="008547C6" w:rsidRDefault="008547C6" w:rsidP="00854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2E2090">
        <w:rPr>
          <w:sz w:val="22"/>
          <w:szCs w:val="22"/>
        </w:rPr>
        <w:t>надлежащем исполнении Сторонами своих обязательств;</w:t>
      </w:r>
    </w:p>
    <w:p w14:paraId="153531CB" w14:textId="77777777" w:rsidR="008547C6" w:rsidRDefault="008547C6" w:rsidP="00854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2E2090">
        <w:rPr>
          <w:sz w:val="22"/>
          <w:szCs w:val="22"/>
        </w:rPr>
        <w:t>расторжении в предусмотренных федеральным законодательством и настоящим Договором случаях;</w:t>
      </w:r>
    </w:p>
    <w:p w14:paraId="34C3F331" w14:textId="77777777" w:rsidR="008547C6" w:rsidRPr="002E2090" w:rsidRDefault="008547C6" w:rsidP="00854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Pr="002E2090">
        <w:rPr>
          <w:sz w:val="22"/>
          <w:szCs w:val="22"/>
        </w:rPr>
        <w:t>возникновении оснований, предусмотренных законодательством Российской Федерации.</w:t>
      </w:r>
    </w:p>
    <w:p w14:paraId="5C556C5A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42A9275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00418393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</w:t>
      </w:r>
      <w:r w:rsidR="00103091" w:rsidRPr="00103091">
        <w:rPr>
          <w:sz w:val="22"/>
          <w:szCs w:val="22"/>
        </w:rPr>
        <w:t xml:space="preserve"> Российской Федерации.</w:t>
      </w:r>
    </w:p>
    <w:p w14:paraId="6C61558C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</w:t>
      </w:r>
      <w:r w:rsidR="00103091">
        <w:rPr>
          <w:sz w:val="22"/>
          <w:szCs w:val="22"/>
        </w:rPr>
        <w:t xml:space="preserve">а </w:t>
      </w:r>
      <w:r w:rsidR="00103091" w:rsidRPr="00103091">
        <w:rPr>
          <w:sz w:val="22"/>
          <w:szCs w:val="22"/>
        </w:rPr>
        <w:t>Российской Федерации.</w:t>
      </w:r>
    </w:p>
    <w:p w14:paraId="6D1BD012" w14:textId="77777777" w:rsidR="00D2741C" w:rsidRPr="00103091" w:rsidRDefault="00D2741C">
      <w:pPr>
        <w:ind w:firstLine="720"/>
        <w:jc w:val="both"/>
        <w:rPr>
          <w:b/>
          <w:sz w:val="22"/>
          <w:szCs w:val="22"/>
        </w:rPr>
      </w:pPr>
    </w:p>
    <w:p w14:paraId="5F0A46A3" w14:textId="77777777" w:rsidR="005B4DDE" w:rsidRPr="002E2090" w:rsidRDefault="005B4DDE">
      <w:pPr>
        <w:ind w:firstLine="720"/>
        <w:jc w:val="both"/>
        <w:rPr>
          <w:sz w:val="22"/>
          <w:szCs w:val="22"/>
        </w:rPr>
      </w:pPr>
      <w:r w:rsidRPr="002E2090">
        <w:rPr>
          <w:b/>
          <w:sz w:val="22"/>
          <w:szCs w:val="22"/>
          <w:lang w:val="en-US"/>
        </w:rPr>
        <w:t>VI</w:t>
      </w:r>
      <w:r w:rsidRPr="002E2090">
        <w:rPr>
          <w:b/>
          <w:sz w:val="22"/>
          <w:szCs w:val="22"/>
        </w:rPr>
        <w:t>. Заключительные положения</w:t>
      </w:r>
    </w:p>
    <w:p w14:paraId="2844BE0C" w14:textId="77777777" w:rsidR="005B4DDE" w:rsidRPr="002E2090" w:rsidRDefault="005B4DDE">
      <w:pPr>
        <w:numPr>
          <w:ilvl w:val="1"/>
          <w:numId w:val="3"/>
        </w:numPr>
        <w:ind w:left="0" w:firstLine="720"/>
        <w:jc w:val="both"/>
        <w:rPr>
          <w:sz w:val="22"/>
          <w:szCs w:val="22"/>
        </w:rPr>
      </w:pPr>
      <w:r w:rsidRPr="002E2090">
        <w:rPr>
          <w:sz w:val="22"/>
          <w:szCs w:val="22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</w:t>
      </w:r>
      <w:r w:rsidR="00103091">
        <w:rPr>
          <w:sz w:val="22"/>
          <w:szCs w:val="22"/>
        </w:rPr>
        <w:t>ого</w:t>
      </w:r>
      <w:r w:rsidRPr="002E2090">
        <w:rPr>
          <w:sz w:val="22"/>
          <w:szCs w:val="22"/>
        </w:rPr>
        <w:t xml:space="preserve"> орган</w:t>
      </w:r>
      <w:r w:rsidR="00103091">
        <w:rPr>
          <w:sz w:val="22"/>
          <w:szCs w:val="22"/>
        </w:rPr>
        <w:t>а</w:t>
      </w:r>
      <w:r w:rsidRPr="002E2090">
        <w:rPr>
          <w:sz w:val="22"/>
          <w:szCs w:val="22"/>
        </w:rPr>
        <w:t>.</w:t>
      </w:r>
    </w:p>
    <w:p w14:paraId="703B9C3C" w14:textId="77777777" w:rsidR="00D2741C" w:rsidRPr="00D2741C" w:rsidRDefault="00D2741C">
      <w:pPr>
        <w:ind w:firstLine="720"/>
        <w:jc w:val="center"/>
        <w:rPr>
          <w:b/>
          <w:sz w:val="22"/>
          <w:szCs w:val="22"/>
        </w:rPr>
      </w:pPr>
    </w:p>
    <w:p w14:paraId="39E5ADBF" w14:textId="77777777" w:rsidR="005B4DDE" w:rsidRPr="002E2090" w:rsidRDefault="005B4DDE">
      <w:pPr>
        <w:ind w:firstLine="720"/>
        <w:jc w:val="center"/>
        <w:rPr>
          <w:b/>
          <w:sz w:val="22"/>
          <w:szCs w:val="22"/>
        </w:rPr>
      </w:pPr>
      <w:r w:rsidRPr="002E2090">
        <w:rPr>
          <w:b/>
          <w:sz w:val="22"/>
          <w:szCs w:val="22"/>
          <w:lang w:val="en-US"/>
        </w:rPr>
        <w:t>VII</w:t>
      </w:r>
      <w:r w:rsidRPr="002E2090">
        <w:rPr>
          <w:b/>
          <w:sz w:val="22"/>
          <w:szCs w:val="22"/>
        </w:rPr>
        <w:t>. Место нахождения и банковские реквизиты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0"/>
        <w:gridCol w:w="4983"/>
      </w:tblGrid>
      <w:tr w:rsidR="000A3228" w:rsidRPr="002633C8" w14:paraId="15A7A1A2" w14:textId="77777777" w:rsidTr="007866D9">
        <w:tc>
          <w:tcPr>
            <w:tcW w:w="4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474D48" w14:textId="77777777" w:rsidR="000A3228" w:rsidRPr="002633C8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b/>
              </w:rPr>
            </w:pPr>
            <w:r w:rsidRPr="002633C8">
              <w:rPr>
                <w:rFonts w:ascii="Times New Roman" w:hAnsi="Times New Roman"/>
                <w:b/>
              </w:rPr>
              <w:t>Продавец:</w:t>
            </w:r>
          </w:p>
        </w:tc>
        <w:tc>
          <w:tcPr>
            <w:tcW w:w="49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6C9547" w14:textId="77777777" w:rsidR="000A3228" w:rsidRPr="002633C8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b/>
              </w:rPr>
            </w:pPr>
            <w:r w:rsidRPr="000A3228">
              <w:rPr>
                <w:rFonts w:ascii="Times New Roman" w:hAnsi="Times New Roman"/>
                <w:b/>
              </w:rPr>
              <w:t>Покупатель</w:t>
            </w:r>
            <w:r w:rsidRPr="002633C8">
              <w:rPr>
                <w:rFonts w:ascii="Times New Roman" w:hAnsi="Times New Roman"/>
                <w:b/>
              </w:rPr>
              <w:t>:</w:t>
            </w:r>
          </w:p>
        </w:tc>
      </w:tr>
      <w:tr w:rsidR="000A3228" w:rsidRPr="00E35400" w14:paraId="0364D597" w14:textId="77777777" w:rsidTr="007866D9">
        <w:tc>
          <w:tcPr>
            <w:tcW w:w="4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F07959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Есетова Акжбек Зайнуловна</w:t>
            </w:r>
          </w:p>
          <w:p w14:paraId="566C3FB2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 xml:space="preserve">(29.03.1965 г.р., м.р.: </w:t>
            </w:r>
            <w:r w:rsidRPr="007866D9">
              <w:t xml:space="preserve"> </w:t>
            </w:r>
            <w:r w:rsidRPr="007866D9">
              <w:rPr>
                <w:sz w:val="22"/>
                <w:szCs w:val="22"/>
              </w:rPr>
              <w:t>пос. Джеланды</w:t>
            </w:r>
          </w:p>
          <w:p w14:paraId="11D46CE1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Оренбургского р-на Оренбургской области</w:t>
            </w:r>
          </w:p>
          <w:p w14:paraId="1D61A5B8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СНИЛС</w:t>
            </w:r>
            <w:r w:rsidRPr="007866D9">
              <w:t xml:space="preserve"> </w:t>
            </w:r>
            <w:r w:rsidRPr="007866D9">
              <w:rPr>
                <w:sz w:val="22"/>
                <w:szCs w:val="22"/>
              </w:rPr>
              <w:t>090-264-491-60</w:t>
            </w:r>
          </w:p>
          <w:p w14:paraId="461F3D3D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ИНН</w:t>
            </w:r>
            <w:r w:rsidRPr="007866D9">
              <w:t xml:space="preserve"> </w:t>
            </w:r>
            <w:r w:rsidRPr="007866D9">
              <w:rPr>
                <w:sz w:val="22"/>
                <w:szCs w:val="22"/>
              </w:rPr>
              <w:t>563800039149</w:t>
            </w:r>
          </w:p>
          <w:p w14:paraId="377D2C3F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адрес:</w:t>
            </w:r>
            <w:r w:rsidRPr="007866D9">
              <w:t xml:space="preserve"> </w:t>
            </w:r>
            <w:r w:rsidRPr="007866D9">
              <w:rPr>
                <w:sz w:val="22"/>
                <w:szCs w:val="22"/>
              </w:rPr>
              <w:t>Оренбургская обл., г. Оренбург,</w:t>
            </w:r>
          </w:p>
          <w:p w14:paraId="5817339E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ул. Шевченко, 103-103 А)</w:t>
            </w:r>
          </w:p>
          <w:p w14:paraId="0D242039" w14:textId="77777777" w:rsidR="000A3228" w:rsidRPr="007866D9" w:rsidRDefault="000A3228" w:rsidP="000A3228">
            <w:pPr>
              <w:rPr>
                <w:sz w:val="22"/>
                <w:szCs w:val="22"/>
                <w:highlight w:val="yellow"/>
              </w:rPr>
            </w:pPr>
          </w:p>
          <w:p w14:paraId="3DF4ECCB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Валюта Российский рубль</w:t>
            </w:r>
          </w:p>
          <w:p w14:paraId="782D0986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Филиал «Центральный» ПАО «Совкомбанк»</w:t>
            </w:r>
          </w:p>
          <w:p w14:paraId="72D35B74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(г. Бердск)</w:t>
            </w:r>
          </w:p>
          <w:p w14:paraId="3168620F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к/с 30101810150040000763</w:t>
            </w:r>
          </w:p>
          <w:p w14:paraId="0C86A91A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БИК 045004763</w:t>
            </w:r>
          </w:p>
          <w:p w14:paraId="25120125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ИНН банка 4401116480</w:t>
            </w:r>
          </w:p>
          <w:p w14:paraId="3EC2B2D8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Р/с 40817810350188214894</w:t>
            </w:r>
          </w:p>
          <w:p w14:paraId="4E53F078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Получатель:</w:t>
            </w:r>
            <w:r w:rsidRPr="007866D9">
              <w:t xml:space="preserve"> </w:t>
            </w:r>
            <w:r w:rsidRPr="007866D9">
              <w:rPr>
                <w:sz w:val="22"/>
                <w:szCs w:val="22"/>
              </w:rPr>
              <w:t>Есетова Акжбек Зайнуловна</w:t>
            </w:r>
          </w:p>
          <w:p w14:paraId="053D09EF" w14:textId="77777777" w:rsidR="000A3228" w:rsidRPr="007866D9" w:rsidRDefault="000A3228" w:rsidP="000A3228">
            <w:pPr>
              <w:rPr>
                <w:sz w:val="22"/>
                <w:szCs w:val="22"/>
              </w:rPr>
            </w:pPr>
            <w:r w:rsidRPr="007866D9">
              <w:rPr>
                <w:sz w:val="22"/>
                <w:szCs w:val="22"/>
              </w:rPr>
              <w:t>Назначение платежа: оплата по Договору купли-продажи по Лоту 1</w:t>
            </w:r>
          </w:p>
          <w:p w14:paraId="11B2BD3D" w14:textId="77777777" w:rsidR="000A3228" w:rsidRPr="007866D9" w:rsidRDefault="000A3228" w:rsidP="000A3228">
            <w:pPr>
              <w:rPr>
                <w:sz w:val="22"/>
                <w:szCs w:val="22"/>
              </w:rPr>
            </w:pPr>
          </w:p>
          <w:p w14:paraId="11129578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  <w:r w:rsidRPr="007866D9">
              <w:rPr>
                <w:b/>
                <w:sz w:val="22"/>
                <w:szCs w:val="22"/>
              </w:rPr>
              <w:t>Финансовый управляющий</w:t>
            </w:r>
          </w:p>
          <w:p w14:paraId="10FCDAF0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  <w:r w:rsidRPr="007866D9">
              <w:rPr>
                <w:b/>
                <w:sz w:val="22"/>
                <w:szCs w:val="22"/>
              </w:rPr>
              <w:t>Есетовой Акжбек Зайнуловны</w:t>
            </w:r>
          </w:p>
          <w:p w14:paraId="4F67E175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  <w:r w:rsidRPr="007866D9">
              <w:rPr>
                <w:b/>
                <w:sz w:val="22"/>
                <w:szCs w:val="22"/>
              </w:rPr>
              <w:t>Дараган Ольга Валерьевна</w:t>
            </w:r>
          </w:p>
          <w:p w14:paraId="5F412F27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</w:p>
          <w:p w14:paraId="62BAC95A" w14:textId="77777777" w:rsidR="000A3228" w:rsidRPr="007866D9" w:rsidRDefault="000A3228" w:rsidP="000A3228">
            <w:pPr>
              <w:rPr>
                <w:b/>
                <w:sz w:val="22"/>
                <w:szCs w:val="22"/>
              </w:rPr>
            </w:pPr>
          </w:p>
          <w:p w14:paraId="32CB67E6" w14:textId="77777777" w:rsidR="000A3228" w:rsidRPr="007866D9" w:rsidRDefault="000A3228" w:rsidP="000A3228">
            <w:pPr>
              <w:pStyle w:val="ae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7866D9">
              <w:rPr>
                <w:rFonts w:ascii="Times New Roman" w:hAnsi="Times New Roman"/>
                <w:color w:val="000000"/>
              </w:rPr>
              <w:t xml:space="preserve">__________________________ </w:t>
            </w:r>
            <w:r w:rsidRPr="007866D9">
              <w:rPr>
                <w:rFonts w:ascii="Times New Roman" w:hAnsi="Times New Roman"/>
                <w:b/>
                <w:color w:val="000000"/>
              </w:rPr>
              <w:t>Дараган О.В</w:t>
            </w:r>
            <w:r w:rsidRPr="007866D9">
              <w:rPr>
                <w:b/>
                <w:color w:val="000000"/>
              </w:rPr>
              <w:t>.</w:t>
            </w:r>
          </w:p>
          <w:p w14:paraId="405DB31A" w14:textId="77777777" w:rsidR="000A3228" w:rsidRPr="007866D9" w:rsidRDefault="000A3228" w:rsidP="000A3228">
            <w:pPr>
              <w:pStyle w:val="ae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9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ACD066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1C3BEBC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D78F86E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4DF6E66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A9B221C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C786AF4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12AC0A3B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D112903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65F3F0B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F0252A6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729995A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01ECCC85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46EADFB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51561B5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0524056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E7AE614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BD96801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4E77C6EE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641766C2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0CE198F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2DB7712C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17D5FF3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71D6EB9B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5D197CBD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14:paraId="35D33A00" w14:textId="77777777" w:rsidR="000A3228" w:rsidRPr="007866D9" w:rsidRDefault="000A3228" w:rsidP="007866D9">
            <w:pPr>
              <w:pStyle w:val="ae"/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 w:rsidRPr="002E2090">
              <w:t>_______________________</w:t>
            </w:r>
            <w:r>
              <w:t xml:space="preserve"> / ____________ /</w:t>
            </w:r>
          </w:p>
        </w:tc>
      </w:tr>
    </w:tbl>
    <w:p w14:paraId="4E62AF30" w14:textId="77777777" w:rsidR="005B4DDE" w:rsidRPr="002E2090" w:rsidRDefault="005B4DDE" w:rsidP="00D2741C">
      <w:pPr>
        <w:rPr>
          <w:sz w:val="22"/>
          <w:szCs w:val="22"/>
        </w:rPr>
      </w:pPr>
    </w:p>
    <w:sectPr w:rsidR="005B4DDE" w:rsidRPr="002E2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CD25F" w14:textId="77777777" w:rsidR="007866D9" w:rsidRDefault="007866D9">
      <w:r>
        <w:separator/>
      </w:r>
    </w:p>
  </w:endnote>
  <w:endnote w:type="continuationSeparator" w:id="0">
    <w:p w14:paraId="7A78E4AE" w14:textId="77777777" w:rsidR="007866D9" w:rsidRDefault="00786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7FE74" w14:textId="77777777" w:rsidR="005B4DDE" w:rsidRDefault="005B4D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D191A" w14:textId="77777777" w:rsidR="005B4DDE" w:rsidRDefault="005B4D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305798" w14:textId="77777777" w:rsidR="005B4DDE" w:rsidRDefault="005B4DD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79A28" w14:textId="77777777" w:rsidR="007866D9" w:rsidRDefault="007866D9">
      <w:r>
        <w:separator/>
      </w:r>
    </w:p>
  </w:footnote>
  <w:footnote w:type="continuationSeparator" w:id="0">
    <w:p w14:paraId="5E627DA2" w14:textId="77777777" w:rsidR="007866D9" w:rsidRDefault="00786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AD845" w14:textId="77777777" w:rsidR="005B4DDE" w:rsidRDefault="005B4DD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6E583" w14:textId="77777777" w:rsidR="005B4DDE" w:rsidRDefault="005B4DDE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834B0E" w14:textId="77777777" w:rsidR="005B4DDE" w:rsidRDefault="005B4D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E8"/>
    <w:rsid w:val="000053E8"/>
    <w:rsid w:val="000202E4"/>
    <w:rsid w:val="000A3228"/>
    <w:rsid w:val="000B665E"/>
    <w:rsid w:val="000E65A3"/>
    <w:rsid w:val="000F36AE"/>
    <w:rsid w:val="000F4C53"/>
    <w:rsid w:val="00103091"/>
    <w:rsid w:val="00126576"/>
    <w:rsid w:val="00133279"/>
    <w:rsid w:val="00154A54"/>
    <w:rsid w:val="0017295D"/>
    <w:rsid w:val="001858B8"/>
    <w:rsid w:val="001E58ED"/>
    <w:rsid w:val="0020547A"/>
    <w:rsid w:val="0023384B"/>
    <w:rsid w:val="00254FA1"/>
    <w:rsid w:val="002804CE"/>
    <w:rsid w:val="00293ECF"/>
    <w:rsid w:val="002B200E"/>
    <w:rsid w:val="002B4B05"/>
    <w:rsid w:val="002B57AA"/>
    <w:rsid w:val="002B6691"/>
    <w:rsid w:val="002C1C00"/>
    <w:rsid w:val="002E2090"/>
    <w:rsid w:val="00357C48"/>
    <w:rsid w:val="00385123"/>
    <w:rsid w:val="003D1FB9"/>
    <w:rsid w:val="003F47AF"/>
    <w:rsid w:val="00466699"/>
    <w:rsid w:val="00485920"/>
    <w:rsid w:val="004B2F7B"/>
    <w:rsid w:val="004D5C96"/>
    <w:rsid w:val="005162C4"/>
    <w:rsid w:val="005268D9"/>
    <w:rsid w:val="005550D0"/>
    <w:rsid w:val="00574BD2"/>
    <w:rsid w:val="005B4DDE"/>
    <w:rsid w:val="00602A31"/>
    <w:rsid w:val="00612368"/>
    <w:rsid w:val="006660A7"/>
    <w:rsid w:val="006803B4"/>
    <w:rsid w:val="00713AAD"/>
    <w:rsid w:val="00715999"/>
    <w:rsid w:val="007350A2"/>
    <w:rsid w:val="00743EBE"/>
    <w:rsid w:val="00776A28"/>
    <w:rsid w:val="007866D9"/>
    <w:rsid w:val="00786CCC"/>
    <w:rsid w:val="007C1207"/>
    <w:rsid w:val="007D4E79"/>
    <w:rsid w:val="008055A9"/>
    <w:rsid w:val="008547C6"/>
    <w:rsid w:val="008A033D"/>
    <w:rsid w:val="008B74AC"/>
    <w:rsid w:val="008B7A86"/>
    <w:rsid w:val="00912CF9"/>
    <w:rsid w:val="00914130"/>
    <w:rsid w:val="00994888"/>
    <w:rsid w:val="00A14685"/>
    <w:rsid w:val="00A30B22"/>
    <w:rsid w:val="00AD3919"/>
    <w:rsid w:val="00AD537E"/>
    <w:rsid w:val="00B33287"/>
    <w:rsid w:val="00B778AD"/>
    <w:rsid w:val="00BA66F1"/>
    <w:rsid w:val="00BB68AD"/>
    <w:rsid w:val="00BF0C5C"/>
    <w:rsid w:val="00C27132"/>
    <w:rsid w:val="00C567F1"/>
    <w:rsid w:val="00C769E4"/>
    <w:rsid w:val="00C974FB"/>
    <w:rsid w:val="00CF7032"/>
    <w:rsid w:val="00D2741C"/>
    <w:rsid w:val="00D467F4"/>
    <w:rsid w:val="00DA7D78"/>
    <w:rsid w:val="00E57B3F"/>
    <w:rsid w:val="00F305B6"/>
    <w:rsid w:val="00F30956"/>
    <w:rsid w:val="00F644BD"/>
    <w:rsid w:val="00F731D1"/>
    <w:rsid w:val="00FC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96D75AF"/>
  <w15:chartTrackingRefBased/>
  <w15:docId w15:val="{475DCD8D-8786-4089-8916-36A99466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No Spacing"/>
    <w:qFormat/>
    <w:rsid w:val="0013327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4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4939</Characters>
  <Application>Microsoft Office Word</Application>
  <DocSecurity>0</DocSecurity>
  <Lines>126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User</cp:lastModifiedBy>
  <cp:revision>2</cp:revision>
  <cp:lastPrinted>2025-04-22T13:17:00Z</cp:lastPrinted>
  <dcterms:created xsi:type="dcterms:W3CDTF">2025-09-29T07:17:00Z</dcterms:created>
  <dcterms:modified xsi:type="dcterms:W3CDTF">2025-09-29T07:17:00Z</dcterms:modified>
</cp:coreProperties>
</file>