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B4DDE" w:rsidRDefault="005B4DDE">
      <w:pPr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:rsidR="005B4DDE" w:rsidRDefault="005B4DDE" w:rsidP="00D73215">
      <w:pPr>
        <w:tabs>
          <w:tab w:val="center" w:pos="5330"/>
          <w:tab w:val="right" w:pos="9923"/>
        </w:tabs>
        <w:jc w:val="both"/>
        <w:rPr>
          <w:sz w:val="24"/>
          <w:szCs w:val="24"/>
        </w:rPr>
      </w:pPr>
      <w:r w:rsidRPr="00743EBE">
        <w:rPr>
          <w:sz w:val="24"/>
          <w:szCs w:val="24"/>
        </w:rPr>
        <w:tab/>
      </w:r>
      <w:r w:rsidRPr="00743EBE">
        <w:rPr>
          <w:sz w:val="24"/>
          <w:szCs w:val="24"/>
        </w:rPr>
        <w:tab/>
        <w:t xml:space="preserve">___________________ </w:t>
      </w:r>
      <w:r w:rsidR="00234FBD">
        <w:rPr>
          <w:sz w:val="24"/>
          <w:szCs w:val="24"/>
        </w:rPr>
        <w:t>2023</w:t>
      </w:r>
      <w:r w:rsidRPr="00743EBE">
        <w:rPr>
          <w:sz w:val="24"/>
          <w:szCs w:val="24"/>
        </w:rPr>
        <w:t xml:space="preserve"> года</w:t>
      </w:r>
    </w:p>
    <w:p w:rsidR="005B4DDE" w:rsidRDefault="005B4DDE">
      <w:pPr>
        <w:tabs>
          <w:tab w:val="center" w:pos="5330"/>
          <w:tab w:val="right" w:pos="9923"/>
        </w:tabs>
        <w:rPr>
          <w:sz w:val="24"/>
          <w:szCs w:val="24"/>
        </w:rPr>
      </w:pPr>
    </w:p>
    <w:p w:rsidR="005B4DDE" w:rsidRDefault="00743EBE">
      <w:pPr>
        <w:ind w:firstLine="567"/>
        <w:jc w:val="both"/>
        <w:rPr>
          <w:b/>
          <w:sz w:val="24"/>
          <w:szCs w:val="24"/>
        </w:rPr>
      </w:pPr>
      <w:r w:rsidRPr="00D05F55">
        <w:rPr>
          <w:sz w:val="24"/>
          <w:szCs w:val="24"/>
        </w:rPr>
        <w:t xml:space="preserve">Финансовый управляющий </w:t>
      </w:r>
      <w:proofErr w:type="spellStart"/>
      <w:r w:rsidR="00793807" w:rsidRPr="00793807">
        <w:rPr>
          <w:sz w:val="24"/>
          <w:szCs w:val="24"/>
        </w:rPr>
        <w:t>Абдуловой</w:t>
      </w:r>
      <w:proofErr w:type="spellEnd"/>
      <w:r w:rsidR="00793807" w:rsidRPr="00793807">
        <w:rPr>
          <w:sz w:val="24"/>
          <w:szCs w:val="24"/>
        </w:rPr>
        <w:t xml:space="preserve"> </w:t>
      </w:r>
      <w:proofErr w:type="spellStart"/>
      <w:r w:rsidR="00793807" w:rsidRPr="00793807">
        <w:rPr>
          <w:sz w:val="24"/>
          <w:szCs w:val="24"/>
        </w:rPr>
        <w:t>Раушании</w:t>
      </w:r>
      <w:proofErr w:type="spellEnd"/>
      <w:r w:rsidR="00793807" w:rsidRPr="00793807">
        <w:rPr>
          <w:sz w:val="24"/>
          <w:szCs w:val="24"/>
        </w:rPr>
        <w:t xml:space="preserve"> Ахатовны</w:t>
      </w:r>
      <w:r w:rsidR="00793807">
        <w:rPr>
          <w:sz w:val="24"/>
          <w:szCs w:val="24"/>
        </w:rPr>
        <w:t xml:space="preserve"> </w:t>
      </w:r>
      <w:r w:rsidR="003F6326" w:rsidRPr="003F6326">
        <w:rPr>
          <w:sz w:val="24"/>
          <w:szCs w:val="24"/>
        </w:rPr>
        <w:t xml:space="preserve">Викторовича </w:t>
      </w:r>
      <w:r w:rsidRPr="00D05F55">
        <w:rPr>
          <w:sz w:val="24"/>
          <w:szCs w:val="24"/>
        </w:rPr>
        <w:t xml:space="preserve">Руслан </w:t>
      </w:r>
      <w:proofErr w:type="spellStart"/>
      <w:r w:rsidRPr="00D05F55">
        <w:rPr>
          <w:sz w:val="24"/>
          <w:szCs w:val="24"/>
        </w:rPr>
        <w:t>Абдулбагиевич</w:t>
      </w:r>
      <w:proofErr w:type="spellEnd"/>
      <w:r w:rsidR="005B4DDE" w:rsidRPr="00D05F55">
        <w:rPr>
          <w:sz w:val="24"/>
          <w:szCs w:val="24"/>
        </w:rPr>
        <w:t xml:space="preserve">, </w:t>
      </w:r>
      <w:r w:rsidR="005B4DDE" w:rsidRPr="00D05F55">
        <w:rPr>
          <w:color w:val="333333"/>
          <w:sz w:val="24"/>
          <w:szCs w:val="24"/>
        </w:rPr>
        <w:t xml:space="preserve">действующий на основании </w:t>
      </w:r>
      <w:r w:rsidRPr="00D05F55">
        <w:rPr>
          <w:color w:val="333333"/>
          <w:sz w:val="24"/>
          <w:szCs w:val="24"/>
        </w:rPr>
        <w:t xml:space="preserve">решения </w:t>
      </w:r>
      <w:r w:rsidR="00793807" w:rsidRPr="00793807">
        <w:rPr>
          <w:color w:val="333333"/>
          <w:sz w:val="24"/>
          <w:szCs w:val="24"/>
        </w:rPr>
        <w:t>Арбитражного суда Республики Башкортостан от 21.11.2022 г. (резолютивная часть объявлена 21.11.2022 г.) по делу № А07-18879/2022</w:t>
      </w:r>
      <w:r w:rsidR="00793807">
        <w:rPr>
          <w:color w:val="333333"/>
          <w:sz w:val="24"/>
          <w:szCs w:val="24"/>
        </w:rPr>
        <w:t xml:space="preserve"> </w:t>
      </w:r>
      <w:r w:rsidR="005B4DDE" w:rsidRPr="00D05F55">
        <w:rPr>
          <w:sz w:val="24"/>
          <w:szCs w:val="24"/>
        </w:rPr>
        <w:t>именуемый в дальнейшем</w:t>
      </w:r>
      <w:r w:rsidR="005B4DDE">
        <w:rPr>
          <w:sz w:val="24"/>
          <w:szCs w:val="24"/>
        </w:rPr>
        <w:t xml:space="preserve"> </w:t>
      </w:r>
      <w:r w:rsidR="005B4DDE">
        <w:rPr>
          <w:b/>
          <w:sz w:val="24"/>
          <w:szCs w:val="24"/>
        </w:rPr>
        <w:t>«Продавец»</w:t>
      </w:r>
      <w:r w:rsidR="005B4DDE">
        <w:rPr>
          <w:b/>
          <w:bCs/>
          <w:sz w:val="24"/>
          <w:szCs w:val="24"/>
        </w:rPr>
        <w:t xml:space="preserve">, </w:t>
      </w:r>
      <w:r w:rsidR="005B4DDE">
        <w:rPr>
          <w:sz w:val="24"/>
          <w:szCs w:val="24"/>
        </w:rPr>
        <w:t>с одной стороны, и ___________________, именуемый в дальнейшем «</w:t>
      </w:r>
      <w:r w:rsidR="005B4DDE">
        <w:rPr>
          <w:b/>
          <w:bCs/>
          <w:sz w:val="24"/>
          <w:szCs w:val="24"/>
        </w:rPr>
        <w:t>Покупатель»</w:t>
      </w:r>
      <w:r w:rsidR="005B4DDE">
        <w:rPr>
          <w:sz w:val="24"/>
          <w:szCs w:val="24"/>
        </w:rPr>
        <w:t>, с другой стороны, на основании</w:t>
      </w:r>
      <w:r w:rsidR="00D05F55">
        <w:rPr>
          <w:sz w:val="24"/>
          <w:szCs w:val="24"/>
        </w:rPr>
        <w:t xml:space="preserve"> протокола ___________________ </w:t>
      </w:r>
      <w:r w:rsidR="005B4DDE">
        <w:rPr>
          <w:sz w:val="24"/>
          <w:szCs w:val="24"/>
        </w:rPr>
        <w:t xml:space="preserve">о ходе и результатах торгов по продаже имущества </w:t>
      </w:r>
      <w:proofErr w:type="spellStart"/>
      <w:r w:rsidR="00793807" w:rsidRPr="00793807">
        <w:rPr>
          <w:sz w:val="24"/>
          <w:szCs w:val="24"/>
        </w:rPr>
        <w:t>Абдуловой</w:t>
      </w:r>
      <w:proofErr w:type="spellEnd"/>
      <w:r w:rsidR="00793807" w:rsidRPr="00793807">
        <w:rPr>
          <w:sz w:val="24"/>
          <w:szCs w:val="24"/>
        </w:rPr>
        <w:t xml:space="preserve"> </w:t>
      </w:r>
      <w:proofErr w:type="spellStart"/>
      <w:r w:rsidR="00793807" w:rsidRPr="00793807">
        <w:rPr>
          <w:sz w:val="24"/>
          <w:szCs w:val="24"/>
        </w:rPr>
        <w:t>Раушании</w:t>
      </w:r>
      <w:proofErr w:type="spellEnd"/>
      <w:r w:rsidR="00793807" w:rsidRPr="00793807">
        <w:rPr>
          <w:sz w:val="24"/>
          <w:szCs w:val="24"/>
        </w:rPr>
        <w:t xml:space="preserve"> Ахатовны</w:t>
      </w:r>
      <w:r w:rsidR="00793807">
        <w:rPr>
          <w:sz w:val="24"/>
          <w:szCs w:val="24"/>
        </w:rPr>
        <w:t xml:space="preserve"> </w:t>
      </w:r>
      <w:r w:rsidR="005B4DDE">
        <w:rPr>
          <w:sz w:val="24"/>
          <w:szCs w:val="24"/>
        </w:rPr>
        <w:t>составили настоящий Договор о нижеследующем:</w:t>
      </w:r>
      <w:r w:rsidR="005B4DDE">
        <w:rPr>
          <w:color w:val="FF0000"/>
          <w:sz w:val="24"/>
          <w:szCs w:val="24"/>
        </w:rPr>
        <w:t xml:space="preserve">  </w:t>
      </w:r>
    </w:p>
    <w:p w:rsidR="005B4DDE" w:rsidRDefault="005B4DDE">
      <w:pPr>
        <w:jc w:val="both"/>
        <w:rPr>
          <w:b/>
          <w:sz w:val="24"/>
          <w:szCs w:val="24"/>
        </w:rPr>
      </w:pPr>
    </w:p>
    <w:p w:rsidR="005B4DDE" w:rsidRDefault="005B4DD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:rsidR="005B4DDE" w:rsidRDefault="005B4DDE">
      <w:pPr>
        <w:ind w:firstLine="720"/>
        <w:jc w:val="both"/>
        <w:rPr>
          <w:sz w:val="24"/>
          <w:szCs w:val="24"/>
        </w:rPr>
      </w:pP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1.2. Имущес</w:t>
      </w:r>
      <w:r w:rsidR="00D05F55">
        <w:rPr>
          <w:sz w:val="24"/>
          <w:szCs w:val="24"/>
        </w:rPr>
        <w:t>тво продается на основании</w:t>
      </w:r>
      <w:r>
        <w:rPr>
          <w:sz w:val="24"/>
          <w:szCs w:val="24"/>
        </w:rPr>
        <w:t xml:space="preserve"> ФЗ «О несостоятельности (банкротстве)» N 127-ФЗ от 26 октября 2002 года.</w:t>
      </w:r>
    </w:p>
    <w:p w:rsidR="005B4DDE" w:rsidRDefault="005B4DDE">
      <w:pPr>
        <w:ind w:firstLine="720"/>
        <w:jc w:val="both"/>
        <w:rPr>
          <w:sz w:val="24"/>
          <w:szCs w:val="24"/>
        </w:rPr>
      </w:pP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:rsidR="005B4DDE" w:rsidRDefault="00D05F5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2.2. Задаток в сумме </w:t>
      </w:r>
      <w:r w:rsidR="005B4DDE">
        <w:rPr>
          <w:sz w:val="24"/>
          <w:szCs w:val="24"/>
        </w:rPr>
        <w:t>______________________ руб.,</w:t>
      </w:r>
      <w:r>
        <w:rPr>
          <w:bCs/>
          <w:spacing w:val="5"/>
          <w:sz w:val="24"/>
          <w:szCs w:val="24"/>
        </w:rPr>
        <w:t xml:space="preserve"> </w:t>
      </w:r>
      <w:r w:rsidR="005B4DDE">
        <w:rPr>
          <w:sz w:val="24"/>
          <w:szCs w:val="24"/>
        </w:rPr>
        <w:t>перечислен на расчетный счет электронной площадки</w:t>
      </w:r>
      <w:r w:rsidR="005B4DDE">
        <w:rPr>
          <w:sz w:val="24"/>
        </w:rPr>
        <w:t xml:space="preserve"> </w:t>
      </w:r>
      <w:r w:rsidR="005B4DDE">
        <w:rPr>
          <w:sz w:val="24"/>
          <w:szCs w:val="24"/>
        </w:rPr>
        <w:t>По</w:t>
      </w:r>
      <w:r>
        <w:rPr>
          <w:sz w:val="24"/>
          <w:szCs w:val="24"/>
        </w:rPr>
        <w:t>купателем по Договору о задатке</w:t>
      </w:r>
      <w:r w:rsidR="005B4DDE">
        <w:rPr>
          <w:sz w:val="24"/>
          <w:szCs w:val="24"/>
        </w:rPr>
        <w:t xml:space="preserve"> от «__» ______ </w:t>
      </w:r>
      <w:r w:rsidR="00234FBD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</w:t>
      </w:r>
      <w:r w:rsidR="005B4DDE">
        <w:rPr>
          <w:sz w:val="24"/>
          <w:szCs w:val="24"/>
        </w:rPr>
        <w:t xml:space="preserve">, засчитывается в счет оплаты Имущества. </w:t>
      </w:r>
    </w:p>
    <w:p w:rsidR="005B4DDE" w:rsidRDefault="005B4DDE">
      <w:pPr>
        <w:numPr>
          <w:ilvl w:val="1"/>
          <w:numId w:val="2"/>
        </w:numPr>
        <w:jc w:val="both"/>
      </w:pPr>
      <w:r>
        <w:rPr>
          <w:sz w:val="24"/>
          <w:szCs w:val="24"/>
        </w:rPr>
        <w:t>За вычетом суммы задатка Покупатель долже</w:t>
      </w:r>
      <w:r w:rsidR="00D05F55">
        <w:rPr>
          <w:sz w:val="24"/>
          <w:szCs w:val="24"/>
        </w:rPr>
        <w:t>н уплатить_________________ руб</w:t>
      </w:r>
      <w:r>
        <w:rPr>
          <w:sz w:val="24"/>
          <w:szCs w:val="24"/>
        </w:rPr>
        <w:t>. Оплата производиться по следующим реквизитам:</w:t>
      </w:r>
    </w:p>
    <w:p w:rsidR="005B4DDE" w:rsidRDefault="005B4DDE">
      <w:pPr>
        <w:jc w:val="both"/>
      </w:pPr>
    </w:p>
    <w:p w:rsidR="005B4DDE" w:rsidRPr="00133279" w:rsidRDefault="005B4DDE">
      <w:pPr>
        <w:rPr>
          <w:sz w:val="24"/>
          <w:szCs w:val="24"/>
        </w:rPr>
      </w:pPr>
      <w:r w:rsidRPr="00133279">
        <w:rPr>
          <w:sz w:val="24"/>
          <w:szCs w:val="24"/>
        </w:rPr>
        <w:t>Валюта Российский рубль</w:t>
      </w:r>
    </w:p>
    <w:p w:rsidR="00793807" w:rsidRPr="00F93D75" w:rsidRDefault="00793807" w:rsidP="00793807">
      <w:pPr>
        <w:jc w:val="both"/>
        <w:rPr>
          <w:sz w:val="24"/>
          <w:szCs w:val="24"/>
        </w:rPr>
      </w:pPr>
      <w:r w:rsidRPr="00F93D75">
        <w:rPr>
          <w:sz w:val="24"/>
          <w:szCs w:val="24"/>
        </w:rPr>
        <w:t xml:space="preserve">Банк получателя: </w:t>
      </w:r>
      <w:r w:rsidRPr="001C1C27">
        <w:rPr>
          <w:sz w:val="24"/>
          <w:szCs w:val="24"/>
        </w:rPr>
        <w:t>ФИЛИАЛ "ЦЕНТРАЛЬНЫЙ" ПАО</w:t>
      </w:r>
      <w:r w:rsidRPr="001C1C27">
        <w:t xml:space="preserve"> </w:t>
      </w:r>
      <w:r w:rsidRPr="001C1C27">
        <w:rPr>
          <w:sz w:val="24"/>
          <w:szCs w:val="24"/>
        </w:rPr>
        <w:t>"СОВКОМБАНК"(БЕРДСК)</w:t>
      </w:r>
    </w:p>
    <w:p w:rsidR="00793807" w:rsidRPr="00F93D75" w:rsidRDefault="00793807" w:rsidP="00793807">
      <w:pPr>
        <w:jc w:val="both"/>
        <w:rPr>
          <w:sz w:val="24"/>
          <w:szCs w:val="24"/>
        </w:rPr>
      </w:pPr>
      <w:r w:rsidRPr="00F93D75">
        <w:rPr>
          <w:sz w:val="24"/>
          <w:szCs w:val="24"/>
        </w:rPr>
        <w:t xml:space="preserve">БИК: </w:t>
      </w:r>
      <w:r w:rsidRPr="001C1C27">
        <w:rPr>
          <w:sz w:val="24"/>
          <w:szCs w:val="24"/>
        </w:rPr>
        <w:t>045004763</w:t>
      </w:r>
    </w:p>
    <w:p w:rsidR="00793807" w:rsidRPr="00F93D75" w:rsidRDefault="00793807" w:rsidP="00793807">
      <w:pPr>
        <w:jc w:val="both"/>
        <w:rPr>
          <w:sz w:val="24"/>
          <w:szCs w:val="24"/>
        </w:rPr>
      </w:pPr>
      <w:r w:rsidRPr="00F93D75">
        <w:rPr>
          <w:sz w:val="24"/>
          <w:szCs w:val="24"/>
        </w:rPr>
        <w:t xml:space="preserve">ИНН: </w:t>
      </w:r>
      <w:r w:rsidRPr="001C1C27">
        <w:rPr>
          <w:sz w:val="24"/>
          <w:szCs w:val="24"/>
        </w:rPr>
        <w:t>4401116480</w:t>
      </w:r>
    </w:p>
    <w:p w:rsidR="00793807" w:rsidRDefault="00793807" w:rsidP="00793807">
      <w:pPr>
        <w:jc w:val="both"/>
        <w:rPr>
          <w:sz w:val="24"/>
          <w:szCs w:val="24"/>
        </w:rPr>
      </w:pPr>
      <w:r w:rsidRPr="00F93D75">
        <w:rPr>
          <w:sz w:val="24"/>
          <w:szCs w:val="24"/>
        </w:rPr>
        <w:t xml:space="preserve">Корсчет: </w:t>
      </w:r>
      <w:r w:rsidRPr="00F830E4">
        <w:rPr>
          <w:sz w:val="24"/>
          <w:szCs w:val="24"/>
        </w:rPr>
        <w:t>30101810150040000763</w:t>
      </w:r>
    </w:p>
    <w:p w:rsidR="00793807" w:rsidRPr="00F93D75" w:rsidRDefault="00793807" w:rsidP="00793807">
      <w:pPr>
        <w:jc w:val="both"/>
        <w:rPr>
          <w:sz w:val="24"/>
          <w:szCs w:val="24"/>
        </w:rPr>
      </w:pPr>
      <w:r w:rsidRPr="00F93D75">
        <w:rPr>
          <w:sz w:val="24"/>
          <w:szCs w:val="24"/>
        </w:rPr>
        <w:t xml:space="preserve">Счет </w:t>
      </w:r>
      <w:r>
        <w:rPr>
          <w:sz w:val="24"/>
          <w:szCs w:val="24"/>
        </w:rPr>
        <w:t>получателя:</w:t>
      </w:r>
      <w:r w:rsidRPr="005F054F">
        <w:t xml:space="preserve"> </w:t>
      </w:r>
      <w:r w:rsidRPr="005F054F">
        <w:rPr>
          <w:sz w:val="24"/>
          <w:szCs w:val="24"/>
        </w:rPr>
        <w:t>40817810650162763045</w:t>
      </w:r>
    </w:p>
    <w:p w:rsidR="00793807" w:rsidRDefault="00793807" w:rsidP="00793807">
      <w:pPr>
        <w:jc w:val="both"/>
        <w:rPr>
          <w:sz w:val="24"/>
          <w:szCs w:val="24"/>
        </w:rPr>
      </w:pPr>
      <w:r w:rsidRPr="00F93D75">
        <w:rPr>
          <w:sz w:val="24"/>
          <w:szCs w:val="24"/>
        </w:rPr>
        <w:t>Получате</w:t>
      </w:r>
      <w:r>
        <w:rPr>
          <w:sz w:val="24"/>
          <w:szCs w:val="24"/>
        </w:rPr>
        <w:t xml:space="preserve">ль: </w:t>
      </w:r>
      <w:r w:rsidRPr="005F054F">
        <w:rPr>
          <w:sz w:val="24"/>
          <w:szCs w:val="24"/>
        </w:rPr>
        <w:t>АБДУЛОВА РАУШАНИЯ АХАТОВНА</w:t>
      </w:r>
    </w:p>
    <w:p w:rsidR="005B4DDE" w:rsidRDefault="005B4DDE" w:rsidP="003F6326">
      <w:pPr>
        <w:jc w:val="both"/>
        <w:rPr>
          <w:sz w:val="24"/>
          <w:szCs w:val="24"/>
        </w:rPr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:rsidR="005B4DDE" w:rsidRDefault="005B4DDE">
      <w:pPr>
        <w:shd w:val="clear" w:color="auto" w:fill="FFFFFF"/>
        <w:jc w:val="both"/>
        <w:rPr>
          <w:sz w:val="24"/>
          <w:szCs w:val="24"/>
        </w:rPr>
      </w:pP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5B4DDE" w:rsidRDefault="005B4DDE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:rsidR="005B4DDE" w:rsidRDefault="005B4DDE">
      <w:pPr>
        <w:ind w:firstLine="720"/>
        <w:jc w:val="both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:rsidR="005B4DDE" w:rsidRDefault="005B4DDE">
      <w:pPr>
        <w:ind w:firstLine="720"/>
        <w:jc w:val="both"/>
        <w:rPr>
          <w:b/>
          <w:color w:val="FF0000"/>
          <w:sz w:val="24"/>
          <w:szCs w:val="24"/>
        </w:rPr>
      </w:pP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</w:t>
      </w:r>
      <w:r>
        <w:rPr>
          <w:sz w:val="24"/>
          <w:szCs w:val="24"/>
        </w:rPr>
        <w:lastRenderedPageBreak/>
        <w:t>задаток. В данном случае оформление Сторонами дополнительного соглашения о расторжении настоящего Договора не требуется.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5B4DDE" w:rsidRDefault="005B4DDE">
      <w:pPr>
        <w:ind w:firstLine="720"/>
        <w:jc w:val="both"/>
        <w:rPr>
          <w:sz w:val="24"/>
          <w:szCs w:val="24"/>
        </w:rPr>
      </w:pP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5B4DDE">
        <w:tc>
          <w:tcPr>
            <w:tcW w:w="881" w:type="dxa"/>
            <w:shd w:val="clear" w:color="auto" w:fill="auto"/>
          </w:tcPr>
          <w:p w:rsidR="005B4DDE" w:rsidRDefault="005B4DD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:rsidR="005B4DDE" w:rsidRDefault="005B4DDE">
            <w:pPr>
              <w:ind w:firstLine="720"/>
              <w:jc w:val="both"/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5B4DDE">
        <w:tc>
          <w:tcPr>
            <w:tcW w:w="881" w:type="dxa"/>
            <w:shd w:val="clear" w:color="auto" w:fill="auto"/>
          </w:tcPr>
          <w:p w:rsidR="005B4DDE" w:rsidRDefault="005B4DD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:rsidR="005B4DDE" w:rsidRDefault="005B4DDE">
            <w:pPr>
              <w:ind w:firstLine="720"/>
              <w:jc w:val="both"/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5B4DDE">
        <w:tc>
          <w:tcPr>
            <w:tcW w:w="881" w:type="dxa"/>
            <w:shd w:val="clear" w:color="auto" w:fill="auto"/>
          </w:tcPr>
          <w:p w:rsidR="005B4DDE" w:rsidRDefault="005B4DD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:rsidR="005B4DDE" w:rsidRDefault="00D05F55">
            <w:pPr>
              <w:ind w:firstLine="720"/>
              <w:jc w:val="both"/>
            </w:pPr>
            <w:r>
              <w:rPr>
                <w:sz w:val="24"/>
                <w:szCs w:val="24"/>
              </w:rPr>
              <w:t>возникновении</w:t>
            </w:r>
            <w:r w:rsidR="005B4DDE">
              <w:rPr>
                <w:sz w:val="24"/>
                <w:szCs w:val="24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то представителями Сторон.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5B4DDE" w:rsidRDefault="005B4DDE">
      <w:pPr>
        <w:ind w:firstLine="720"/>
        <w:jc w:val="both"/>
        <w:rPr>
          <w:sz w:val="24"/>
          <w:szCs w:val="24"/>
        </w:rPr>
      </w:pP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:rsidR="005B4DDE" w:rsidRDefault="005B4DDE">
      <w:pPr>
        <w:numPr>
          <w:ilvl w:val="1"/>
          <w:numId w:val="3"/>
        </w:numPr>
        <w:ind w:left="0" w:firstLine="720"/>
        <w:jc w:val="both"/>
      </w:pPr>
      <w:r>
        <w:rPr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:rsidR="005B4DDE" w:rsidRDefault="005B4DDE">
      <w:pPr>
        <w:ind w:firstLine="720"/>
        <w:jc w:val="both"/>
      </w:pPr>
    </w:p>
    <w:p w:rsidR="005B4DDE" w:rsidRDefault="005B4DDE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:rsidR="005B4DDE" w:rsidRDefault="005B4DDE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5B4DDE">
        <w:tc>
          <w:tcPr>
            <w:tcW w:w="5210" w:type="dxa"/>
            <w:shd w:val="clear" w:color="auto" w:fill="auto"/>
          </w:tcPr>
          <w:p w:rsidR="005B4DDE" w:rsidRDefault="005B4D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  <w:shd w:val="clear" w:color="auto" w:fill="auto"/>
          </w:tcPr>
          <w:p w:rsidR="005B4DDE" w:rsidRDefault="005B4DDE">
            <w:r>
              <w:rPr>
                <w:b/>
                <w:sz w:val="24"/>
                <w:szCs w:val="24"/>
              </w:rPr>
              <w:t>Покупатель</w:t>
            </w:r>
          </w:p>
        </w:tc>
      </w:tr>
    </w:tbl>
    <w:p w:rsidR="005B4DDE" w:rsidRDefault="005B4DDE">
      <w:pPr>
        <w:sectPr w:rsidR="005B4DDE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453" w:right="567" w:bottom="776" w:left="1134" w:header="397" w:footer="720" w:gutter="0"/>
          <w:cols w:space="720"/>
          <w:docGrid w:linePitch="600" w:charSpace="409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37"/>
        <w:gridCol w:w="4784"/>
      </w:tblGrid>
      <w:tr w:rsidR="005B4DDE" w:rsidTr="00D73215">
        <w:tc>
          <w:tcPr>
            <w:tcW w:w="5637" w:type="dxa"/>
            <w:shd w:val="clear" w:color="auto" w:fill="auto"/>
          </w:tcPr>
          <w:p w:rsidR="00D05F55" w:rsidRDefault="00793807" w:rsidP="00793807">
            <w:pPr>
              <w:jc w:val="both"/>
              <w:rPr>
                <w:sz w:val="24"/>
                <w:szCs w:val="24"/>
              </w:rPr>
            </w:pPr>
            <w:proofErr w:type="spellStart"/>
            <w:r w:rsidRPr="00793807">
              <w:rPr>
                <w:sz w:val="24"/>
                <w:szCs w:val="24"/>
              </w:rPr>
              <w:lastRenderedPageBreak/>
              <w:t>Абдулова</w:t>
            </w:r>
            <w:proofErr w:type="spellEnd"/>
            <w:r w:rsidRPr="00793807">
              <w:rPr>
                <w:sz w:val="24"/>
                <w:szCs w:val="24"/>
              </w:rPr>
              <w:t xml:space="preserve"> </w:t>
            </w:r>
            <w:proofErr w:type="spellStart"/>
            <w:r w:rsidRPr="00793807">
              <w:rPr>
                <w:sz w:val="24"/>
                <w:szCs w:val="24"/>
              </w:rPr>
              <w:t>Раушания</w:t>
            </w:r>
            <w:proofErr w:type="spellEnd"/>
            <w:r w:rsidRPr="00793807">
              <w:rPr>
                <w:sz w:val="24"/>
                <w:szCs w:val="24"/>
              </w:rPr>
              <w:t xml:space="preserve"> Ахатовна (ИН</w:t>
            </w:r>
            <w:r>
              <w:rPr>
                <w:sz w:val="24"/>
                <w:szCs w:val="24"/>
              </w:rPr>
              <w:t xml:space="preserve">Н: 025001831480, СНИЛС 019-672- </w:t>
            </w:r>
            <w:r w:rsidRPr="00793807">
              <w:rPr>
                <w:sz w:val="24"/>
                <w:szCs w:val="24"/>
              </w:rPr>
              <w:t xml:space="preserve">770-84, адрес регистрации: 452164, Республика Башкортостан, </w:t>
            </w:r>
            <w:proofErr w:type="spellStart"/>
            <w:r w:rsidRPr="00793807">
              <w:rPr>
                <w:sz w:val="24"/>
                <w:szCs w:val="24"/>
              </w:rPr>
              <w:t>Чи</w:t>
            </w:r>
            <w:r>
              <w:rPr>
                <w:sz w:val="24"/>
                <w:szCs w:val="24"/>
              </w:rPr>
              <w:t>шминский</w:t>
            </w:r>
            <w:proofErr w:type="spellEnd"/>
            <w:r>
              <w:rPr>
                <w:sz w:val="24"/>
                <w:szCs w:val="24"/>
              </w:rPr>
              <w:t xml:space="preserve"> район, с. </w:t>
            </w:r>
            <w:proofErr w:type="spellStart"/>
            <w:r>
              <w:rPr>
                <w:sz w:val="24"/>
                <w:szCs w:val="24"/>
              </w:rPr>
              <w:t>Бикеево</w:t>
            </w:r>
            <w:proofErr w:type="spellEnd"/>
            <w:r>
              <w:rPr>
                <w:sz w:val="24"/>
                <w:szCs w:val="24"/>
              </w:rPr>
              <w:t xml:space="preserve">, ул. </w:t>
            </w:r>
            <w:r w:rsidRPr="00793807">
              <w:rPr>
                <w:sz w:val="24"/>
                <w:szCs w:val="24"/>
              </w:rPr>
              <w:t>Садовая д. 24)</w:t>
            </w:r>
          </w:p>
          <w:p w:rsidR="00793807" w:rsidRDefault="00793807" w:rsidP="00793807">
            <w:pPr>
              <w:rPr>
                <w:sz w:val="24"/>
                <w:szCs w:val="24"/>
              </w:rPr>
            </w:pPr>
          </w:p>
          <w:p w:rsidR="00793807" w:rsidRDefault="00793807" w:rsidP="00793807">
            <w:pPr>
              <w:rPr>
                <w:sz w:val="24"/>
                <w:szCs w:val="24"/>
              </w:rPr>
            </w:pPr>
          </w:p>
          <w:p w:rsidR="00793807" w:rsidRPr="00F93D75" w:rsidRDefault="00793807" w:rsidP="00793807">
            <w:pPr>
              <w:jc w:val="both"/>
              <w:rPr>
                <w:sz w:val="24"/>
                <w:szCs w:val="24"/>
              </w:rPr>
            </w:pPr>
            <w:r w:rsidRPr="00F93D75">
              <w:rPr>
                <w:sz w:val="24"/>
                <w:szCs w:val="24"/>
              </w:rPr>
              <w:t xml:space="preserve">Банк получателя: </w:t>
            </w:r>
            <w:r w:rsidRPr="001C1C27">
              <w:rPr>
                <w:sz w:val="24"/>
                <w:szCs w:val="24"/>
              </w:rPr>
              <w:t>ФИЛИАЛ "ЦЕНТРАЛЬНЫЙ" ПАО</w:t>
            </w:r>
            <w:r w:rsidRPr="001C1C27">
              <w:t xml:space="preserve"> </w:t>
            </w:r>
            <w:r w:rsidRPr="001C1C27">
              <w:rPr>
                <w:sz w:val="24"/>
                <w:szCs w:val="24"/>
              </w:rPr>
              <w:t>"СОВКОМБАНК"(БЕРДСК)</w:t>
            </w:r>
          </w:p>
          <w:p w:rsidR="00793807" w:rsidRPr="00F93D75" w:rsidRDefault="00793807" w:rsidP="00793807">
            <w:pPr>
              <w:jc w:val="both"/>
              <w:rPr>
                <w:sz w:val="24"/>
                <w:szCs w:val="24"/>
              </w:rPr>
            </w:pPr>
            <w:r w:rsidRPr="00F93D75">
              <w:rPr>
                <w:sz w:val="24"/>
                <w:szCs w:val="24"/>
              </w:rPr>
              <w:t xml:space="preserve">БИК: </w:t>
            </w:r>
            <w:r w:rsidRPr="001C1C27">
              <w:rPr>
                <w:sz w:val="24"/>
                <w:szCs w:val="24"/>
              </w:rPr>
              <w:t>045004763</w:t>
            </w:r>
          </w:p>
          <w:p w:rsidR="00793807" w:rsidRPr="00F93D75" w:rsidRDefault="00793807" w:rsidP="00793807">
            <w:pPr>
              <w:jc w:val="both"/>
              <w:rPr>
                <w:sz w:val="24"/>
                <w:szCs w:val="24"/>
              </w:rPr>
            </w:pPr>
            <w:r w:rsidRPr="00F93D75">
              <w:rPr>
                <w:sz w:val="24"/>
                <w:szCs w:val="24"/>
              </w:rPr>
              <w:t xml:space="preserve">ИНН: </w:t>
            </w:r>
            <w:r w:rsidRPr="001C1C27">
              <w:rPr>
                <w:sz w:val="24"/>
                <w:szCs w:val="24"/>
              </w:rPr>
              <w:t>4401116480</w:t>
            </w:r>
          </w:p>
          <w:p w:rsidR="00793807" w:rsidRDefault="00793807" w:rsidP="00793807">
            <w:pPr>
              <w:jc w:val="both"/>
              <w:rPr>
                <w:sz w:val="24"/>
                <w:szCs w:val="24"/>
              </w:rPr>
            </w:pPr>
            <w:r w:rsidRPr="00F93D75">
              <w:rPr>
                <w:sz w:val="24"/>
                <w:szCs w:val="24"/>
              </w:rPr>
              <w:t xml:space="preserve">Корсчет: </w:t>
            </w:r>
            <w:r w:rsidRPr="00F830E4">
              <w:rPr>
                <w:sz w:val="24"/>
                <w:szCs w:val="24"/>
              </w:rPr>
              <w:t>30101810150040000763</w:t>
            </w:r>
          </w:p>
          <w:p w:rsidR="00793807" w:rsidRPr="00F93D75" w:rsidRDefault="00793807" w:rsidP="00793807">
            <w:pPr>
              <w:jc w:val="both"/>
              <w:rPr>
                <w:sz w:val="24"/>
                <w:szCs w:val="24"/>
              </w:rPr>
            </w:pPr>
            <w:r w:rsidRPr="00F93D75">
              <w:rPr>
                <w:sz w:val="24"/>
                <w:szCs w:val="24"/>
              </w:rPr>
              <w:t xml:space="preserve">Счет </w:t>
            </w:r>
            <w:r>
              <w:rPr>
                <w:sz w:val="24"/>
                <w:szCs w:val="24"/>
              </w:rPr>
              <w:t>получателя:</w:t>
            </w:r>
            <w:r w:rsidRPr="005F054F">
              <w:t xml:space="preserve"> </w:t>
            </w:r>
            <w:r w:rsidRPr="005F054F">
              <w:rPr>
                <w:sz w:val="24"/>
                <w:szCs w:val="24"/>
              </w:rPr>
              <w:t>40817810650162763045</w:t>
            </w:r>
          </w:p>
          <w:p w:rsidR="00793807" w:rsidRDefault="00793807" w:rsidP="00793807">
            <w:pPr>
              <w:jc w:val="both"/>
              <w:rPr>
                <w:sz w:val="24"/>
                <w:szCs w:val="24"/>
              </w:rPr>
            </w:pPr>
            <w:r w:rsidRPr="00F93D75">
              <w:rPr>
                <w:sz w:val="24"/>
                <w:szCs w:val="24"/>
              </w:rPr>
              <w:t>Получате</w:t>
            </w:r>
            <w:r>
              <w:rPr>
                <w:sz w:val="24"/>
                <w:szCs w:val="24"/>
              </w:rPr>
              <w:t xml:space="preserve">ль: </w:t>
            </w:r>
            <w:r w:rsidRPr="005F054F">
              <w:rPr>
                <w:sz w:val="24"/>
                <w:szCs w:val="24"/>
              </w:rPr>
              <w:t>АБДУЛОВА РАУШАНИЯ АХАТОВНА</w:t>
            </w:r>
          </w:p>
          <w:p w:rsidR="00D05F55" w:rsidRDefault="00D05F55" w:rsidP="00F743D9">
            <w:pPr>
              <w:rPr>
                <w:b/>
                <w:sz w:val="24"/>
                <w:szCs w:val="24"/>
              </w:rPr>
            </w:pPr>
          </w:p>
          <w:p w:rsidR="00D05F55" w:rsidRDefault="00D05F55" w:rsidP="00F743D9">
            <w:pPr>
              <w:rPr>
                <w:b/>
                <w:sz w:val="24"/>
                <w:szCs w:val="24"/>
              </w:rPr>
            </w:pPr>
          </w:p>
          <w:p w:rsidR="00D05F55" w:rsidRDefault="00D05F55" w:rsidP="00F743D9">
            <w:pPr>
              <w:rPr>
                <w:b/>
                <w:sz w:val="24"/>
                <w:szCs w:val="24"/>
              </w:rPr>
            </w:pPr>
          </w:p>
          <w:p w:rsidR="00793807" w:rsidRDefault="00793807" w:rsidP="00F743D9">
            <w:pPr>
              <w:rPr>
                <w:b/>
                <w:sz w:val="24"/>
                <w:szCs w:val="24"/>
              </w:rPr>
            </w:pPr>
          </w:p>
          <w:p w:rsidR="00D05F55" w:rsidRDefault="00D05F55" w:rsidP="00F743D9">
            <w:pPr>
              <w:rPr>
                <w:b/>
                <w:sz w:val="24"/>
                <w:szCs w:val="24"/>
              </w:rPr>
            </w:pPr>
          </w:p>
          <w:p w:rsidR="005B4DDE" w:rsidRDefault="005B4DDE" w:rsidP="00F743D9">
            <w:pPr>
              <w:rPr>
                <w:sz w:val="24"/>
                <w:szCs w:val="24"/>
              </w:rPr>
            </w:pPr>
            <w:r w:rsidRPr="00D05F55">
              <w:rPr>
                <w:b/>
                <w:sz w:val="24"/>
                <w:szCs w:val="24"/>
              </w:rPr>
              <w:t xml:space="preserve">Финансовый управляющий </w:t>
            </w:r>
            <w:proofErr w:type="spellStart"/>
            <w:r w:rsidR="00793807">
              <w:rPr>
                <w:b/>
                <w:sz w:val="24"/>
                <w:szCs w:val="24"/>
              </w:rPr>
              <w:t>Абдуловой</w:t>
            </w:r>
            <w:proofErr w:type="spellEnd"/>
            <w:r w:rsidR="00793807">
              <w:rPr>
                <w:b/>
                <w:sz w:val="24"/>
                <w:szCs w:val="24"/>
              </w:rPr>
              <w:t xml:space="preserve"> Р.А</w:t>
            </w:r>
            <w:bookmarkStart w:id="0" w:name="_GoBack"/>
            <w:bookmarkEnd w:id="0"/>
            <w:r w:rsidR="00F743D9" w:rsidRPr="00D05F55">
              <w:rPr>
                <w:b/>
                <w:sz w:val="24"/>
                <w:szCs w:val="24"/>
              </w:rPr>
              <w:t>.</w:t>
            </w:r>
            <w:r w:rsidRPr="00D05F55">
              <w:rPr>
                <w:sz w:val="22"/>
                <w:szCs w:val="22"/>
              </w:rPr>
              <w:t xml:space="preserve"> </w:t>
            </w:r>
            <w:r w:rsidRPr="00D05F55">
              <w:rPr>
                <w:sz w:val="24"/>
                <w:szCs w:val="24"/>
              </w:rPr>
              <w:t xml:space="preserve">_____________________ </w:t>
            </w:r>
            <w:proofErr w:type="spellStart"/>
            <w:r w:rsidR="00743EBE" w:rsidRPr="00D05F55">
              <w:rPr>
                <w:b/>
                <w:sz w:val="24"/>
                <w:szCs w:val="24"/>
              </w:rPr>
              <w:t>Багиев</w:t>
            </w:r>
            <w:proofErr w:type="spellEnd"/>
            <w:r w:rsidR="00743EBE" w:rsidRPr="00D05F55">
              <w:rPr>
                <w:b/>
                <w:sz w:val="24"/>
                <w:szCs w:val="24"/>
              </w:rPr>
              <w:t xml:space="preserve"> Р.А.</w:t>
            </w:r>
          </w:p>
        </w:tc>
        <w:tc>
          <w:tcPr>
            <w:tcW w:w="4784" w:type="dxa"/>
            <w:shd w:val="clear" w:color="auto" w:fill="auto"/>
          </w:tcPr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:rsidR="005B4DDE" w:rsidRDefault="005B4DDE">
      <w:r>
        <w:rPr>
          <w:sz w:val="24"/>
          <w:szCs w:val="24"/>
        </w:rPr>
        <w:t xml:space="preserve"> </w:t>
      </w:r>
    </w:p>
    <w:p w:rsidR="005B4DDE" w:rsidRDefault="005B4DDE"/>
    <w:p w:rsidR="005B4DDE" w:rsidRDefault="005B4DDE"/>
    <w:p w:rsidR="005B4DDE" w:rsidRDefault="005B4DDE"/>
    <w:sectPr w:rsidR="005B4DD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4DC" w:rsidRDefault="00E464DC">
      <w:r>
        <w:separator/>
      </w:r>
    </w:p>
  </w:endnote>
  <w:endnote w:type="continuationSeparator" w:id="0">
    <w:p w:rsidR="00E464DC" w:rsidRDefault="00E4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4DC" w:rsidRDefault="00E464DC">
      <w:r>
        <w:separator/>
      </w:r>
    </w:p>
  </w:footnote>
  <w:footnote w:type="continuationSeparator" w:id="0">
    <w:p w:rsidR="00E464DC" w:rsidRDefault="00E464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>
    <w:pPr>
      <w:pStyle w:val="a8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3E8"/>
    <w:rsid w:val="000053E8"/>
    <w:rsid w:val="000F36AE"/>
    <w:rsid w:val="001013A5"/>
    <w:rsid w:val="00133279"/>
    <w:rsid w:val="00187DF1"/>
    <w:rsid w:val="001E5C92"/>
    <w:rsid w:val="00226A05"/>
    <w:rsid w:val="00234FBD"/>
    <w:rsid w:val="00360B0F"/>
    <w:rsid w:val="003F6326"/>
    <w:rsid w:val="005B4DDE"/>
    <w:rsid w:val="005D1B20"/>
    <w:rsid w:val="006F4425"/>
    <w:rsid w:val="00743EBE"/>
    <w:rsid w:val="00776A28"/>
    <w:rsid w:val="00790D58"/>
    <w:rsid w:val="00793807"/>
    <w:rsid w:val="00A16EAD"/>
    <w:rsid w:val="00A42E2F"/>
    <w:rsid w:val="00B9485C"/>
    <w:rsid w:val="00BF1804"/>
    <w:rsid w:val="00C22A82"/>
    <w:rsid w:val="00C70FB3"/>
    <w:rsid w:val="00CA3AC5"/>
    <w:rsid w:val="00D05F55"/>
    <w:rsid w:val="00D34F19"/>
    <w:rsid w:val="00D73215"/>
    <w:rsid w:val="00D74B03"/>
    <w:rsid w:val="00D85A00"/>
    <w:rsid w:val="00DD7861"/>
    <w:rsid w:val="00E464DC"/>
    <w:rsid w:val="00F743D9"/>
    <w:rsid w:val="00FA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A5FD309-6840-4235-BCB8-817AE6BB9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No Spacing"/>
    <w:uiPriority w:val="1"/>
    <w:qFormat/>
    <w:rsid w:val="00133279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5249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Windows User</cp:lastModifiedBy>
  <cp:revision>2</cp:revision>
  <cp:lastPrinted>2018-05-12T07:19:00Z</cp:lastPrinted>
  <dcterms:created xsi:type="dcterms:W3CDTF">2023-12-04T12:29:00Z</dcterms:created>
  <dcterms:modified xsi:type="dcterms:W3CDTF">2023-12-04T12:29:00Z</dcterms:modified>
</cp:coreProperties>
</file>